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B2C" w:rsidRPr="00691DDE" w:rsidRDefault="00071B2C" w:rsidP="00071B2C">
      <w:pPr>
        <w:jc w:val="right"/>
        <w:rPr>
          <w:rFonts w:ascii="Arial Narrow" w:hAnsi="Arial Narrow"/>
          <w:sz w:val="20"/>
        </w:rPr>
      </w:pPr>
      <w:r w:rsidRPr="00691DDE">
        <w:rPr>
          <w:rFonts w:ascii="Arial Narrow" w:hAnsi="Arial Narrow"/>
          <w:sz w:val="20"/>
        </w:rPr>
        <w:t xml:space="preserve">Egz. Nr …………………/ z 4 </w:t>
      </w:r>
    </w:p>
    <w:p w:rsidR="00071B2C" w:rsidRPr="00691DDE" w:rsidRDefault="0026503A" w:rsidP="00071B2C">
      <w:pPr>
        <w:jc w:val="right"/>
        <w:rPr>
          <w:rFonts w:ascii="Arial Narrow" w:hAnsi="Arial Narrow"/>
          <w:sz w:val="20"/>
        </w:rPr>
      </w:pPr>
      <w:r w:rsidRPr="00691DDE">
        <w:rPr>
          <w:rFonts w:ascii="Arial Narrow" w:hAnsi="Arial Narrow"/>
          <w:sz w:val="20"/>
        </w:rPr>
        <w:t>Egz.………………………….</w:t>
      </w:r>
    </w:p>
    <w:tbl>
      <w:tblPr>
        <w:tblStyle w:val="Tabela-Siatka"/>
        <w:tblpPr w:leftFromText="141" w:rightFromText="141" w:vertAnchor="page" w:horzAnchor="margin" w:tblpX="250" w:tblpY="3245"/>
        <w:tblW w:w="0" w:type="auto"/>
        <w:tblLook w:val="04A0" w:firstRow="1" w:lastRow="0" w:firstColumn="1" w:lastColumn="0" w:noHBand="0" w:noVBand="1"/>
      </w:tblPr>
      <w:tblGrid>
        <w:gridCol w:w="8962"/>
      </w:tblGrid>
      <w:tr w:rsidR="00071B2C" w:rsidRPr="00691DDE" w:rsidTr="000C2D10">
        <w:tc>
          <w:tcPr>
            <w:tcW w:w="8962" w:type="dxa"/>
          </w:tcPr>
          <w:p w:rsidR="00071B2C" w:rsidRPr="00691DDE" w:rsidRDefault="00071B2C" w:rsidP="008261D8">
            <w:pPr>
              <w:jc w:val="center"/>
              <w:rPr>
                <w:rFonts w:ascii="Arial Narrow" w:hAnsi="Arial Narrow"/>
                <w:b/>
                <w:sz w:val="36"/>
              </w:rPr>
            </w:pPr>
            <w:r w:rsidRPr="00691DDE">
              <w:rPr>
                <w:rFonts w:ascii="Arial Narrow" w:hAnsi="Arial Narrow"/>
                <w:b/>
                <w:sz w:val="36"/>
              </w:rPr>
              <w:t>PROJEKT BUDOWLANY</w:t>
            </w:r>
            <w:r w:rsidR="00691DDE">
              <w:rPr>
                <w:rFonts w:ascii="Arial Narrow" w:hAnsi="Arial Narrow"/>
                <w:b/>
                <w:sz w:val="36"/>
              </w:rPr>
              <w:t xml:space="preserve"> </w:t>
            </w:r>
          </w:p>
        </w:tc>
      </w:tr>
      <w:tr w:rsidR="00071B2C" w:rsidRPr="00691DDE" w:rsidTr="000C2D10">
        <w:tc>
          <w:tcPr>
            <w:tcW w:w="8962" w:type="dxa"/>
          </w:tcPr>
          <w:p w:rsidR="004A1FF1" w:rsidRDefault="004A1FF1" w:rsidP="004A1FF1">
            <w:pPr>
              <w:ind w:left="284"/>
              <w:jc w:val="center"/>
              <w:rPr>
                <w:rFonts w:ascii="Arial Narrow" w:hAnsi="Arial Narrow"/>
                <w:b/>
                <w:sz w:val="24"/>
              </w:rPr>
            </w:pPr>
            <w:r w:rsidRPr="00006767">
              <w:rPr>
                <w:rFonts w:ascii="Arial Narrow" w:hAnsi="Arial Narrow"/>
                <w:b/>
                <w:sz w:val="24"/>
              </w:rPr>
              <w:t xml:space="preserve">ROZBUDOWY BUDYNKU SZKOŁY PODSTAWOWEJ W PNIEWNIKU O SALĘ GIMNASTYCZNĄ Z ZAPLECZEM </w:t>
            </w:r>
          </w:p>
          <w:p w:rsidR="00071B2C" w:rsidRPr="00691DDE" w:rsidRDefault="00071B2C" w:rsidP="000C2D10">
            <w:pPr>
              <w:ind w:left="284"/>
              <w:jc w:val="center"/>
              <w:rPr>
                <w:rFonts w:ascii="Arial Narrow" w:hAnsi="Arial Narrow"/>
                <w:b/>
                <w:sz w:val="32"/>
              </w:rPr>
            </w:pPr>
          </w:p>
        </w:tc>
      </w:tr>
    </w:tbl>
    <w:p w:rsidR="00071B2C" w:rsidRPr="00691DDE" w:rsidRDefault="004A1FF1" w:rsidP="004A1FF1">
      <w:pPr>
        <w:jc w:val="center"/>
        <w:rPr>
          <w:rFonts w:ascii="Arial Narrow" w:hAnsi="Arial Narrow"/>
        </w:rPr>
      </w:pPr>
      <w:r>
        <w:rPr>
          <w:rFonts w:ascii="Arial Narrow" w:hAnsi="Arial Narrow"/>
        </w:rPr>
        <w:t>GRUDZIEŃ</w:t>
      </w:r>
      <w:r w:rsidR="00793CE0">
        <w:rPr>
          <w:rFonts w:ascii="Arial Narrow" w:hAnsi="Arial Narrow"/>
        </w:rPr>
        <w:t xml:space="preserve"> 2017</w:t>
      </w:r>
    </w:p>
    <w:p w:rsidR="00A765FC" w:rsidRDefault="00A765FC" w:rsidP="004A1FF1">
      <w:pPr>
        <w:rPr>
          <w:rFonts w:ascii="Arial Narrow" w:hAnsi="Arial Narrow"/>
        </w:rPr>
      </w:pP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985"/>
        <w:gridCol w:w="6977"/>
      </w:tblGrid>
      <w:tr w:rsidR="0026609A" w:rsidRPr="00691DDE" w:rsidTr="0012385E">
        <w:trPr>
          <w:trHeight w:val="563"/>
        </w:trPr>
        <w:tc>
          <w:tcPr>
            <w:tcW w:w="1985" w:type="dxa"/>
          </w:tcPr>
          <w:p w:rsidR="0026609A" w:rsidRPr="00691DDE" w:rsidRDefault="0026609A" w:rsidP="006B6589">
            <w:pPr>
              <w:rPr>
                <w:rFonts w:ascii="Arial Narrow" w:hAnsi="Arial Narrow"/>
                <w:b/>
                <w:sz w:val="18"/>
              </w:rPr>
            </w:pPr>
            <w:r w:rsidRPr="00691DDE">
              <w:rPr>
                <w:rFonts w:ascii="Arial Narrow" w:hAnsi="Arial Narrow"/>
                <w:b/>
                <w:sz w:val="18"/>
              </w:rPr>
              <w:t>OBIEKT :</w:t>
            </w:r>
          </w:p>
        </w:tc>
        <w:tc>
          <w:tcPr>
            <w:tcW w:w="6977" w:type="dxa"/>
          </w:tcPr>
          <w:p w:rsidR="004A1FF1" w:rsidRPr="003753D4" w:rsidRDefault="004A1FF1" w:rsidP="00B705F7">
            <w:pPr>
              <w:ind w:left="284"/>
              <w:rPr>
                <w:rFonts w:ascii="Arial Narrow" w:hAnsi="Arial Narrow"/>
              </w:rPr>
            </w:pPr>
            <w:r w:rsidRPr="003F6A5D">
              <w:rPr>
                <w:rFonts w:ascii="Arial Narrow" w:hAnsi="Arial Narrow"/>
              </w:rPr>
              <w:t>ROZBUDOWA BUDYNKU SZKOŁY PODSTAWOWEJ W PNIEWNIKU O SALĘ GIMNASTYCZNĄ Z ZAPLECZEM</w:t>
            </w:r>
          </w:p>
          <w:p w:rsidR="0026609A" w:rsidRPr="003753D4" w:rsidRDefault="0026609A" w:rsidP="00B705F7">
            <w:pPr>
              <w:ind w:left="284"/>
              <w:rPr>
                <w:rFonts w:ascii="Arial Narrow" w:hAnsi="Arial Narrow"/>
              </w:rPr>
            </w:pPr>
          </w:p>
        </w:tc>
      </w:tr>
      <w:tr w:rsidR="0012385E" w:rsidRPr="00691DDE" w:rsidTr="000C2D10">
        <w:trPr>
          <w:trHeight w:val="238"/>
        </w:trPr>
        <w:tc>
          <w:tcPr>
            <w:tcW w:w="1985" w:type="dxa"/>
          </w:tcPr>
          <w:p w:rsidR="0012385E" w:rsidRPr="00691DDE" w:rsidRDefault="0012385E" w:rsidP="006B6589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>KATEGORIA OBIEKTU</w:t>
            </w:r>
            <w:r w:rsidRPr="0012385E">
              <w:rPr>
                <w:rFonts w:ascii="Arial Narrow" w:hAnsi="Arial Narrow"/>
                <w:b/>
                <w:sz w:val="18"/>
              </w:rPr>
              <w:t xml:space="preserve"> :</w:t>
            </w:r>
          </w:p>
        </w:tc>
        <w:tc>
          <w:tcPr>
            <w:tcW w:w="6977" w:type="dxa"/>
          </w:tcPr>
          <w:p w:rsidR="0012385E" w:rsidRPr="003753D4" w:rsidRDefault="0012385E" w:rsidP="004F17EA">
            <w:pPr>
              <w:ind w:left="284"/>
              <w:rPr>
                <w:rFonts w:ascii="Arial Narrow" w:hAnsi="Arial Narrow"/>
              </w:rPr>
            </w:pPr>
            <w:r w:rsidRPr="003753D4">
              <w:rPr>
                <w:rFonts w:ascii="Arial Narrow" w:hAnsi="Arial Narrow"/>
              </w:rPr>
              <w:t xml:space="preserve">Budynek zalicza się do kategorii  </w:t>
            </w:r>
            <w:r w:rsidR="004F17EA" w:rsidRPr="003753D4">
              <w:rPr>
                <w:rFonts w:ascii="Arial Narrow" w:hAnsi="Arial Narrow"/>
              </w:rPr>
              <w:t>IX – budynek szkolny.</w:t>
            </w:r>
          </w:p>
        </w:tc>
      </w:tr>
      <w:tr w:rsidR="0026609A" w:rsidRPr="00691DDE" w:rsidTr="009E11FF">
        <w:trPr>
          <w:trHeight w:val="452"/>
        </w:trPr>
        <w:tc>
          <w:tcPr>
            <w:tcW w:w="1985" w:type="dxa"/>
          </w:tcPr>
          <w:p w:rsidR="0026609A" w:rsidRPr="00691DDE" w:rsidRDefault="0026609A" w:rsidP="006B6589">
            <w:pPr>
              <w:rPr>
                <w:rFonts w:ascii="Arial Narrow" w:hAnsi="Arial Narrow"/>
                <w:b/>
                <w:sz w:val="18"/>
              </w:rPr>
            </w:pPr>
            <w:r w:rsidRPr="00691DDE">
              <w:rPr>
                <w:rFonts w:ascii="Arial Narrow" w:hAnsi="Arial Narrow"/>
                <w:b/>
                <w:sz w:val="18"/>
              </w:rPr>
              <w:t>ADRES INWESTYCJI:</w:t>
            </w:r>
          </w:p>
        </w:tc>
        <w:tc>
          <w:tcPr>
            <w:tcW w:w="6977" w:type="dxa"/>
          </w:tcPr>
          <w:p w:rsidR="004A1FF1" w:rsidRDefault="004A1FF1" w:rsidP="009E11FF">
            <w:pPr>
              <w:pStyle w:val="Akapitzlist"/>
              <w:ind w:left="284"/>
              <w:rPr>
                <w:rFonts w:ascii="Arial Narrow" w:hAnsi="Arial Narrow"/>
              </w:rPr>
            </w:pPr>
            <w:r w:rsidRPr="00242A86">
              <w:rPr>
                <w:rFonts w:ascii="Arial Narrow" w:hAnsi="Arial Narrow"/>
              </w:rPr>
              <w:t>Wieś Pniewnik 35 ,dz. nr ew. 417 ,  obręb 0024 Pniewnik , jednostka ew. 143303_2_Korytnica , woj. mazowieckie ; powiat węgrowski, gmina Korytnica.</w:t>
            </w:r>
          </w:p>
          <w:p w:rsidR="0026609A" w:rsidRPr="003753D4" w:rsidRDefault="0026609A" w:rsidP="009E11FF">
            <w:pPr>
              <w:pStyle w:val="Akapitzlist"/>
              <w:ind w:left="284"/>
              <w:rPr>
                <w:rFonts w:ascii="Arial Narrow" w:hAnsi="Arial Narrow"/>
              </w:rPr>
            </w:pPr>
          </w:p>
        </w:tc>
      </w:tr>
      <w:tr w:rsidR="0026609A" w:rsidRPr="00691DDE" w:rsidTr="000C2D10">
        <w:tc>
          <w:tcPr>
            <w:tcW w:w="1985" w:type="dxa"/>
          </w:tcPr>
          <w:p w:rsidR="0026609A" w:rsidRPr="00691DDE" w:rsidRDefault="0026609A" w:rsidP="006B6589">
            <w:pPr>
              <w:rPr>
                <w:rFonts w:ascii="Arial Narrow" w:hAnsi="Arial Narrow"/>
                <w:b/>
                <w:sz w:val="18"/>
              </w:rPr>
            </w:pPr>
            <w:r w:rsidRPr="00691DDE">
              <w:rPr>
                <w:rFonts w:ascii="Arial Narrow" w:hAnsi="Arial Narrow"/>
                <w:b/>
                <w:sz w:val="18"/>
              </w:rPr>
              <w:t>INWESTOR :</w:t>
            </w:r>
          </w:p>
        </w:tc>
        <w:tc>
          <w:tcPr>
            <w:tcW w:w="6977" w:type="dxa"/>
          </w:tcPr>
          <w:p w:rsidR="0026609A" w:rsidRPr="003753D4" w:rsidRDefault="003753D4" w:rsidP="00B705F7">
            <w:pPr>
              <w:ind w:left="284"/>
              <w:rPr>
                <w:rFonts w:ascii="Arial Narrow" w:hAnsi="Arial Narrow"/>
              </w:rPr>
            </w:pPr>
            <w:r w:rsidRPr="003753D4">
              <w:rPr>
                <w:rFonts w:ascii="Arial Narrow" w:hAnsi="Arial Narrow"/>
              </w:rPr>
              <w:t>Gmina Korytnica</w:t>
            </w:r>
          </w:p>
          <w:p w:rsidR="0026609A" w:rsidRPr="003753D4" w:rsidRDefault="0026609A" w:rsidP="00B705F7">
            <w:pPr>
              <w:ind w:left="284"/>
              <w:rPr>
                <w:rFonts w:ascii="Arial Narrow" w:hAnsi="Arial Narrow"/>
              </w:rPr>
            </w:pPr>
          </w:p>
        </w:tc>
      </w:tr>
      <w:tr w:rsidR="0026609A" w:rsidRPr="00691DDE" w:rsidTr="000C2D10">
        <w:tc>
          <w:tcPr>
            <w:tcW w:w="1985" w:type="dxa"/>
          </w:tcPr>
          <w:p w:rsidR="0026609A" w:rsidRPr="00691DDE" w:rsidRDefault="003753D4" w:rsidP="006B6589">
            <w:pPr>
              <w:rPr>
                <w:rFonts w:ascii="Arial Narrow" w:hAnsi="Arial Narrow"/>
                <w:b/>
                <w:sz w:val="18"/>
              </w:rPr>
            </w:pPr>
            <w:r>
              <w:rPr>
                <w:rFonts w:ascii="Arial Narrow" w:hAnsi="Arial Narrow"/>
                <w:b/>
                <w:sz w:val="18"/>
              </w:rPr>
              <w:t xml:space="preserve">ADRES </w:t>
            </w:r>
            <w:r w:rsidR="0026609A" w:rsidRPr="00691DDE">
              <w:rPr>
                <w:rFonts w:ascii="Arial Narrow" w:hAnsi="Arial Narrow"/>
                <w:b/>
                <w:sz w:val="18"/>
              </w:rPr>
              <w:t>INWESTORA</w:t>
            </w:r>
            <w:r>
              <w:rPr>
                <w:rFonts w:ascii="Arial Narrow" w:hAnsi="Arial Narrow"/>
                <w:b/>
                <w:sz w:val="18"/>
              </w:rPr>
              <w:t xml:space="preserve"> :</w:t>
            </w:r>
          </w:p>
        </w:tc>
        <w:tc>
          <w:tcPr>
            <w:tcW w:w="6977" w:type="dxa"/>
          </w:tcPr>
          <w:p w:rsidR="0026609A" w:rsidRPr="003753D4" w:rsidRDefault="003753D4" w:rsidP="00B705F7">
            <w:pPr>
              <w:ind w:left="284"/>
              <w:rPr>
                <w:rFonts w:ascii="Arial Narrow" w:hAnsi="Arial Narrow"/>
              </w:rPr>
            </w:pPr>
            <w:r w:rsidRPr="003753D4">
              <w:rPr>
                <w:rFonts w:ascii="Arial Narrow" w:hAnsi="Arial Narrow"/>
              </w:rPr>
              <w:t>Ul.</w:t>
            </w:r>
            <w:r w:rsidR="009E11FF">
              <w:rPr>
                <w:rFonts w:ascii="Arial Narrow" w:hAnsi="Arial Narrow"/>
              </w:rPr>
              <w:t xml:space="preserve"> Małkowskiego 20 , 0</w:t>
            </w:r>
            <w:r w:rsidRPr="003753D4">
              <w:rPr>
                <w:rFonts w:ascii="Arial Narrow" w:hAnsi="Arial Narrow"/>
              </w:rPr>
              <w:t>7-120 Korytnica.</w:t>
            </w:r>
          </w:p>
          <w:p w:rsidR="0026609A" w:rsidRPr="003753D4" w:rsidRDefault="0026609A" w:rsidP="00B705F7">
            <w:pPr>
              <w:ind w:left="284"/>
              <w:rPr>
                <w:rFonts w:ascii="Arial Narrow" w:hAnsi="Arial Narrow"/>
              </w:rPr>
            </w:pPr>
          </w:p>
        </w:tc>
      </w:tr>
      <w:tr w:rsidR="00071B2C" w:rsidRPr="00691DDE" w:rsidTr="003753D4">
        <w:trPr>
          <w:trHeight w:val="626"/>
        </w:trPr>
        <w:tc>
          <w:tcPr>
            <w:tcW w:w="1985" w:type="dxa"/>
          </w:tcPr>
          <w:p w:rsidR="00071B2C" w:rsidRPr="00691DDE" w:rsidRDefault="00071B2C" w:rsidP="006B6589">
            <w:pPr>
              <w:rPr>
                <w:rFonts w:ascii="Arial Narrow" w:hAnsi="Arial Narrow"/>
                <w:b/>
                <w:sz w:val="18"/>
              </w:rPr>
            </w:pPr>
            <w:r w:rsidRPr="00691DDE">
              <w:rPr>
                <w:rFonts w:ascii="Arial Narrow" w:hAnsi="Arial Narrow"/>
                <w:b/>
                <w:sz w:val="18"/>
              </w:rPr>
              <w:t>JEDNOSTKA PROJEKTOWA:</w:t>
            </w:r>
          </w:p>
          <w:p w:rsidR="00071B2C" w:rsidRPr="00691DDE" w:rsidRDefault="00071B2C" w:rsidP="006B6589">
            <w:pPr>
              <w:rPr>
                <w:rFonts w:ascii="Arial Narrow" w:hAnsi="Arial Narrow"/>
                <w:b/>
                <w:sz w:val="18"/>
              </w:rPr>
            </w:pPr>
          </w:p>
          <w:p w:rsidR="00071B2C" w:rsidRPr="00691DDE" w:rsidRDefault="00071B2C" w:rsidP="006B6589">
            <w:pPr>
              <w:rPr>
                <w:rFonts w:ascii="Arial Narrow" w:hAnsi="Arial Narrow"/>
                <w:b/>
                <w:sz w:val="18"/>
              </w:rPr>
            </w:pPr>
          </w:p>
        </w:tc>
        <w:tc>
          <w:tcPr>
            <w:tcW w:w="6977" w:type="dxa"/>
          </w:tcPr>
          <w:p w:rsidR="00444AD8" w:rsidRPr="003753D4" w:rsidRDefault="00444AD8" w:rsidP="00444AD8">
            <w:pPr>
              <w:ind w:left="284"/>
              <w:rPr>
                <w:rFonts w:ascii="Arial Narrow" w:hAnsi="Arial Narrow"/>
              </w:rPr>
            </w:pPr>
            <w:r w:rsidRPr="003753D4">
              <w:rPr>
                <w:rFonts w:ascii="Arial Narrow" w:hAnsi="Arial Narrow"/>
              </w:rPr>
              <w:t>Nadzór budowlany, usługi budowlane, projekty , kosztorysy.</w:t>
            </w:r>
          </w:p>
          <w:p w:rsidR="00071B2C" w:rsidRPr="003753D4" w:rsidRDefault="00444AD8" w:rsidP="00444AD8">
            <w:pPr>
              <w:ind w:left="284"/>
              <w:rPr>
                <w:rFonts w:ascii="Arial Narrow" w:hAnsi="Arial Narrow"/>
              </w:rPr>
            </w:pPr>
            <w:r w:rsidRPr="003753D4">
              <w:rPr>
                <w:rFonts w:ascii="Arial Narrow" w:hAnsi="Arial Narrow"/>
              </w:rPr>
              <w:t>Józef Skłodowski, Zielonka ul. Kołłątaja 24</w:t>
            </w:r>
          </w:p>
        </w:tc>
      </w:tr>
    </w:tbl>
    <w:p w:rsidR="005D3CBF" w:rsidRPr="00E2797F" w:rsidRDefault="005D3CBF" w:rsidP="005D3CBF">
      <w:pPr>
        <w:suppressAutoHyphens/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highlight w:val="lightGray"/>
          <w:u w:val="single"/>
          <w:lang w:eastAsia="ar-SA"/>
        </w:rPr>
      </w:pPr>
    </w:p>
    <w:tbl>
      <w:tblPr>
        <w:tblW w:w="8930" w:type="dxa"/>
        <w:tblInd w:w="19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928"/>
        <w:gridCol w:w="2002"/>
      </w:tblGrid>
      <w:tr w:rsidR="005D3CBF" w:rsidRPr="00E2797F" w:rsidTr="005D3CBF">
        <w:tc>
          <w:tcPr>
            <w:tcW w:w="692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  <w:t xml:space="preserve">PROJEKTANCI WG BRANŻ : </w:t>
            </w:r>
          </w:p>
        </w:tc>
        <w:tc>
          <w:tcPr>
            <w:tcW w:w="200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  <w:t>PODPIS:</w:t>
            </w:r>
          </w:p>
        </w:tc>
      </w:tr>
      <w:tr w:rsidR="005D3CBF" w:rsidRPr="00E2797F" w:rsidTr="00440459">
        <w:trPr>
          <w:trHeight w:val="149"/>
        </w:trPr>
        <w:tc>
          <w:tcPr>
            <w:tcW w:w="6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9E11FF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9E11FF"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  <w:t>ARCHITEKTURA:</w:t>
            </w: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9E11FF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  <w:tr w:rsidR="005D3CBF" w:rsidRPr="00E2797F" w:rsidTr="009E11FF">
        <w:trPr>
          <w:trHeight w:val="449"/>
        </w:trPr>
        <w:tc>
          <w:tcPr>
            <w:tcW w:w="692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D3CBF" w:rsidRPr="00F47F99" w:rsidRDefault="005D3CBF" w:rsidP="00440459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Projektant: </w:t>
            </w:r>
            <w:r w:rsid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mgr inż. arch. Anna Ciszewska </w:t>
            </w:r>
            <w:proofErr w:type="spellStart"/>
            <w:r w:rsid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 w:rsid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. bud. </w:t>
            </w:r>
            <w:proofErr w:type="spellStart"/>
            <w:r w:rsid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Wa</w:t>
            </w:r>
            <w:proofErr w:type="spellEnd"/>
            <w:r w:rsid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975/94 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/ </w:t>
            </w:r>
            <w:r w:rsidR="00132AE1" w:rsidRP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MA-1039</w:t>
            </w: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9E11FF">
        <w:trPr>
          <w:trHeight w:hRule="exact" w:val="435"/>
        </w:trPr>
        <w:tc>
          <w:tcPr>
            <w:tcW w:w="692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:rsidR="005D3CBF" w:rsidRPr="00F47F99" w:rsidRDefault="005D3CBF" w:rsidP="00EE53C1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Sprawdzający: </w:t>
            </w:r>
            <w:r w:rsidR="00132AE1" w:rsidRP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mgr i</w:t>
            </w:r>
            <w:r w:rsid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nż. Mariusz Wacław Podbielski ;Upr.bud.Wa-625/92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/ </w:t>
            </w:r>
            <w:r w:rsidR="00132AE1" w:rsidRP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MAZ/BO/4803/01;MA-0660</w:t>
            </w:r>
          </w:p>
        </w:tc>
        <w:tc>
          <w:tcPr>
            <w:tcW w:w="2002" w:type="dxa"/>
            <w:tcBorders>
              <w:left w:val="single" w:sz="2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5D3CBF">
        <w:trPr>
          <w:trHeight w:hRule="exact" w:val="268"/>
        </w:trPr>
        <w:tc>
          <w:tcPr>
            <w:tcW w:w="6928" w:type="dxa"/>
            <w:tcBorders>
              <w:top w:val="single" w:sz="2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  <w:t>KONSTRUKCJE:</w:t>
            </w: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9E11FF">
        <w:trPr>
          <w:trHeight w:hRule="exact" w:val="465"/>
        </w:trPr>
        <w:tc>
          <w:tcPr>
            <w:tcW w:w="6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F47F99" w:rsidRDefault="005D3CBF" w:rsidP="00D52E55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Projektant: </w:t>
            </w:r>
            <w:r w:rsid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mgr inż. Mariusz Wacław Podbielski ; Upr.bud.Wa-625/92 ; izba  -</w:t>
            </w:r>
            <w:r w:rsidR="00D52E55" w:rsidRP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MAZ/BO/4803/01;MA-0660</w:t>
            </w:r>
          </w:p>
          <w:p w:rsidR="005D3CBF" w:rsidRPr="00F47F99" w:rsidRDefault="005D3CBF" w:rsidP="00D979AC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9E11FF">
        <w:trPr>
          <w:trHeight w:hRule="exact" w:val="513"/>
        </w:trPr>
        <w:tc>
          <w:tcPr>
            <w:tcW w:w="6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F47F99" w:rsidRDefault="005D3CBF" w:rsidP="00D52E55">
            <w:pPr>
              <w:tabs>
                <w:tab w:val="left" w:pos="1690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Sprawdzający : </w:t>
            </w:r>
            <w:r w:rsid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mgr inż. Adam Śliwka ; </w:t>
            </w:r>
            <w:proofErr w:type="spellStart"/>
            <w:r w:rsid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 w:rsid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. bud. MAZ/0050/POOK/07 ; izba - </w:t>
            </w:r>
            <w:r w:rsidR="00D52E55" w:rsidRP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MAZ-Z16-3NK-EGT</w:t>
            </w: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440459">
        <w:trPr>
          <w:trHeight w:hRule="exact" w:val="303"/>
        </w:trPr>
        <w:tc>
          <w:tcPr>
            <w:tcW w:w="6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  <w:t>INSTAKACJE SANITARNE:</w:t>
            </w:r>
          </w:p>
          <w:p w:rsidR="005D3CBF" w:rsidRPr="00F47F99" w:rsidRDefault="005D3CBF" w:rsidP="00D979AC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440459">
        <w:trPr>
          <w:trHeight w:hRule="exact" w:val="515"/>
        </w:trPr>
        <w:tc>
          <w:tcPr>
            <w:tcW w:w="6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440459" w:rsidRDefault="005D3CBF" w:rsidP="00440459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Projektant: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gr inż. Wiesław Jerzy </w:t>
            </w:r>
            <w:proofErr w:type="spellStart"/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Druzgalski</w:t>
            </w:r>
            <w:proofErr w:type="spellEnd"/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.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bud. nr MAZ/0463/POOS/05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;</w:t>
            </w:r>
          </w:p>
          <w:p w:rsidR="005D3CBF" w:rsidRPr="00440459" w:rsidRDefault="00440459" w:rsidP="00440459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izba -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MAZ-H4M-17R-M4G</w:t>
            </w: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9E11FF">
        <w:trPr>
          <w:trHeight w:hRule="exact" w:val="437"/>
        </w:trPr>
        <w:tc>
          <w:tcPr>
            <w:tcW w:w="692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5D3CBF" w:rsidRPr="00440459" w:rsidRDefault="005D3CBF" w:rsidP="00440459">
            <w:pPr>
              <w:suppressAutoHyphens/>
              <w:snapToGrid w:val="0"/>
              <w:spacing w:after="0" w:line="240" w:lineRule="auto"/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Sprawdzający: </w:t>
            </w:r>
            <w:r w:rsid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>mgr inż.</w:t>
            </w:r>
            <w:r w:rsidR="008B1C68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 </w:t>
            </w:r>
            <w:r w:rsid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Wojciech Józef Witek </w:t>
            </w:r>
            <w:proofErr w:type="spellStart"/>
            <w:r w:rsid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>Upr</w:t>
            </w:r>
            <w:proofErr w:type="spellEnd"/>
            <w:r w:rsid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>.</w:t>
            </w:r>
            <w:r w:rsidR="008B1C68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 </w:t>
            </w:r>
            <w:r w:rsid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bud. 257/70 / </w:t>
            </w:r>
            <w:r w:rsidR="00440459" w:rsidRP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>MAZ -6RL-K93-C8P</w:t>
            </w:r>
          </w:p>
        </w:tc>
        <w:tc>
          <w:tcPr>
            <w:tcW w:w="200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5D3CBF" w:rsidRPr="00E2797F" w:rsidTr="00440459">
        <w:trPr>
          <w:trHeight w:val="117"/>
        </w:trPr>
        <w:tc>
          <w:tcPr>
            <w:tcW w:w="6928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  <w:t>INSTALACJE ELEKTRYCZNE: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1" w:space="0" w:color="000000"/>
              <w:bottom w:val="single" w:sz="4" w:space="0" w:color="auto"/>
              <w:right w:val="single" w:sz="1" w:space="0" w:color="000000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  <w:tr w:rsidR="005D3CBF" w:rsidRPr="00E2797F" w:rsidTr="009E11FF">
        <w:trPr>
          <w:trHeight w:val="397"/>
        </w:trPr>
        <w:tc>
          <w:tcPr>
            <w:tcW w:w="6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CBF" w:rsidRPr="00F47F99" w:rsidRDefault="005D3CBF" w:rsidP="00440459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Projektant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: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gr inż. Bartłomiej Łukasz </w:t>
            </w:r>
            <w:proofErr w:type="spellStart"/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Harwas</w:t>
            </w:r>
            <w:proofErr w:type="spellEnd"/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. bud. MAZ/0419/POOE/05 /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MAZ-7S3-PGD-Q1P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  <w:tr w:rsidR="005D3CBF" w:rsidRPr="00E2797F" w:rsidTr="008B1C68">
        <w:trPr>
          <w:trHeight w:val="401"/>
        </w:trPr>
        <w:tc>
          <w:tcPr>
            <w:tcW w:w="692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CBF" w:rsidRPr="00F47F99" w:rsidRDefault="008B1C68" w:rsidP="00440459">
            <w:pPr>
              <w:suppressAutoHyphens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Sprawdzający:</w:t>
            </w:r>
            <w:r w:rsidR="00793CE0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mgr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inż.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Marcin Sebastian Waszczuk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Upr.bud</w:t>
            </w:r>
            <w:proofErr w:type="spellEnd"/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. MAZ/0554/PWOE/14</w:t>
            </w:r>
            <w:r w:rsid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/ </w:t>
            </w:r>
            <w:r w:rsidR="00440459"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MAZ-GA4-897-RV9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3CBF" w:rsidRPr="00F47F99" w:rsidRDefault="005D3CBF" w:rsidP="00D979AC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</w:tbl>
    <w:p w:rsidR="00691DDE" w:rsidRDefault="00691DDE" w:rsidP="00EF7D46">
      <w:pPr>
        <w:rPr>
          <w:rFonts w:ascii="Arial Narrow" w:hAnsi="Arial Narrow"/>
        </w:rPr>
      </w:pPr>
    </w:p>
    <w:p w:rsidR="00C46274" w:rsidRPr="00582764" w:rsidRDefault="00C46274" w:rsidP="00C46274">
      <w:pPr>
        <w:jc w:val="center"/>
        <w:rPr>
          <w:rFonts w:ascii="Arial Narrow" w:hAnsi="Arial Narrow"/>
          <w:b/>
          <w:sz w:val="24"/>
        </w:rPr>
      </w:pPr>
      <w:r w:rsidRPr="00582764">
        <w:rPr>
          <w:rFonts w:ascii="Arial Narrow" w:hAnsi="Arial Narrow"/>
          <w:b/>
        </w:rPr>
        <w:t xml:space="preserve">ZAWARTOŚĆ OPRACOWANIA </w:t>
      </w: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5953"/>
        <w:gridCol w:w="1166"/>
      </w:tblGrid>
      <w:tr w:rsidR="00C46274" w:rsidRPr="00691DDE" w:rsidTr="00F04917">
        <w:tc>
          <w:tcPr>
            <w:tcW w:w="1843" w:type="dxa"/>
          </w:tcPr>
          <w:p w:rsidR="00C46274" w:rsidRPr="00691DDE" w:rsidRDefault="00C46274" w:rsidP="00F04917">
            <w:pPr>
              <w:jc w:val="center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5953" w:type="dxa"/>
          </w:tcPr>
          <w:p w:rsidR="00C46274" w:rsidRPr="00691DDE" w:rsidRDefault="00C46274" w:rsidP="00F04917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691DDE">
              <w:rPr>
                <w:rFonts w:ascii="Arial Narrow" w:hAnsi="Arial Narrow"/>
                <w:b/>
                <w:sz w:val="16"/>
              </w:rPr>
              <w:t>TYTUŁ</w:t>
            </w:r>
          </w:p>
        </w:tc>
        <w:tc>
          <w:tcPr>
            <w:tcW w:w="1166" w:type="dxa"/>
          </w:tcPr>
          <w:p w:rsidR="00C46274" w:rsidRPr="00691DDE" w:rsidRDefault="00C46274" w:rsidP="00F04917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691DDE">
              <w:rPr>
                <w:rFonts w:ascii="Arial Narrow" w:hAnsi="Arial Narrow"/>
                <w:b/>
                <w:sz w:val="16"/>
              </w:rPr>
              <w:t>NR STR.</w:t>
            </w:r>
          </w:p>
        </w:tc>
      </w:tr>
      <w:tr w:rsidR="00C46274" w:rsidRPr="00691DDE" w:rsidTr="00F04917">
        <w:tc>
          <w:tcPr>
            <w:tcW w:w="1843" w:type="dxa"/>
          </w:tcPr>
          <w:p w:rsidR="00C46274" w:rsidRPr="00A57201" w:rsidRDefault="00C46274" w:rsidP="00F0491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A57201">
              <w:rPr>
                <w:rFonts w:ascii="Arial Narrow" w:hAnsi="Arial Narrow"/>
                <w:b/>
                <w:sz w:val="20"/>
              </w:rPr>
              <w:t>1.</w:t>
            </w:r>
          </w:p>
        </w:tc>
        <w:tc>
          <w:tcPr>
            <w:tcW w:w="5953" w:type="dxa"/>
          </w:tcPr>
          <w:p w:rsidR="00C46274" w:rsidRPr="00A57201" w:rsidRDefault="00C46274" w:rsidP="00F0491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Oświadczenie projektantów  </w:t>
            </w:r>
          </w:p>
        </w:tc>
        <w:tc>
          <w:tcPr>
            <w:tcW w:w="1166" w:type="dxa"/>
          </w:tcPr>
          <w:p w:rsidR="00C46274" w:rsidRPr="00691DDE" w:rsidRDefault="00C46274" w:rsidP="00F04917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C46274" w:rsidRPr="00691DDE" w:rsidTr="00F04917">
        <w:tc>
          <w:tcPr>
            <w:tcW w:w="1843" w:type="dxa"/>
          </w:tcPr>
          <w:p w:rsidR="00C46274" w:rsidRPr="00A57201" w:rsidRDefault="00C46274" w:rsidP="00F04917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A57201">
              <w:rPr>
                <w:rFonts w:ascii="Arial Narrow" w:hAnsi="Arial Narrow"/>
                <w:b/>
                <w:sz w:val="20"/>
              </w:rPr>
              <w:t>2.</w:t>
            </w:r>
          </w:p>
        </w:tc>
        <w:tc>
          <w:tcPr>
            <w:tcW w:w="5953" w:type="dxa"/>
          </w:tcPr>
          <w:p w:rsidR="00C46274" w:rsidRPr="00691DDE" w:rsidRDefault="00C46274" w:rsidP="00F0491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Uprawnienia i dokumenty o przynależności do izby.</w:t>
            </w:r>
          </w:p>
        </w:tc>
        <w:tc>
          <w:tcPr>
            <w:tcW w:w="1166" w:type="dxa"/>
          </w:tcPr>
          <w:p w:rsidR="00C46274" w:rsidRPr="00691DDE" w:rsidRDefault="00C46274" w:rsidP="00F04917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582764" w:rsidRPr="00691DDE" w:rsidTr="00F04917">
        <w:tc>
          <w:tcPr>
            <w:tcW w:w="1843" w:type="dxa"/>
          </w:tcPr>
          <w:p w:rsidR="00582764" w:rsidRPr="00A57201" w:rsidRDefault="00582764" w:rsidP="00F04917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3.</w:t>
            </w:r>
          </w:p>
        </w:tc>
        <w:tc>
          <w:tcPr>
            <w:tcW w:w="5953" w:type="dxa"/>
          </w:tcPr>
          <w:p w:rsidR="00582764" w:rsidRDefault="00582764" w:rsidP="00F0491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Dokumenty stanowiące podstawę opracowania projektu.</w:t>
            </w:r>
          </w:p>
        </w:tc>
        <w:tc>
          <w:tcPr>
            <w:tcW w:w="1166" w:type="dxa"/>
          </w:tcPr>
          <w:p w:rsidR="00582764" w:rsidRPr="00691DDE" w:rsidRDefault="00582764" w:rsidP="00F04917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C46274" w:rsidRPr="00691DDE" w:rsidTr="00F04917">
        <w:tc>
          <w:tcPr>
            <w:tcW w:w="1843" w:type="dxa"/>
          </w:tcPr>
          <w:p w:rsidR="00C46274" w:rsidRPr="00A57201" w:rsidRDefault="00582764" w:rsidP="00F04917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4.</w:t>
            </w:r>
          </w:p>
        </w:tc>
        <w:tc>
          <w:tcPr>
            <w:tcW w:w="5953" w:type="dxa"/>
          </w:tcPr>
          <w:p w:rsidR="00C46274" w:rsidRPr="00691DDE" w:rsidRDefault="00C46274" w:rsidP="00F04917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Branżowe opracowania dla projektu wg działów poniżej łącznie z częścią rysunkową . Spis dla poszczególnych branż odpowiednio w działach branżowych.</w:t>
            </w:r>
          </w:p>
        </w:tc>
        <w:tc>
          <w:tcPr>
            <w:tcW w:w="1166" w:type="dxa"/>
          </w:tcPr>
          <w:p w:rsidR="00C46274" w:rsidRPr="00691DDE" w:rsidRDefault="00C46274" w:rsidP="00F04917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:rsidR="00C46274" w:rsidRDefault="00C46274" w:rsidP="00C46274">
      <w:pPr>
        <w:spacing w:after="0" w:line="240" w:lineRule="auto"/>
        <w:rPr>
          <w:rFonts w:ascii="Arial Narrow" w:hAnsi="Arial Narrow"/>
          <w:b/>
        </w:rPr>
      </w:pPr>
    </w:p>
    <w:p w:rsidR="005D3CBF" w:rsidRDefault="005D3CBF" w:rsidP="00EF7D46">
      <w:pPr>
        <w:rPr>
          <w:rFonts w:ascii="Arial Narrow" w:hAnsi="Arial Narrow"/>
        </w:rPr>
      </w:pPr>
    </w:p>
    <w:p w:rsidR="00071B2C" w:rsidRPr="00691DDE" w:rsidRDefault="00071B2C" w:rsidP="00691DDE">
      <w:pPr>
        <w:rPr>
          <w:rFonts w:ascii="Arial Narrow" w:hAnsi="Arial Narrow"/>
          <w:sz w:val="20"/>
        </w:rPr>
      </w:pPr>
    </w:p>
    <w:p w:rsidR="00071B2C" w:rsidRPr="00691DDE" w:rsidRDefault="00A57201" w:rsidP="0026609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DZIAŁY OPRACOWANIA</w:t>
      </w:r>
    </w:p>
    <w:tbl>
      <w:tblPr>
        <w:tblStyle w:val="Tabela-Siatka"/>
        <w:tblW w:w="0" w:type="auto"/>
        <w:tblInd w:w="250" w:type="dxa"/>
        <w:tblLook w:val="04A0" w:firstRow="1" w:lastRow="0" w:firstColumn="1" w:lastColumn="0" w:noHBand="0" w:noVBand="1"/>
      </w:tblPr>
      <w:tblGrid>
        <w:gridCol w:w="1843"/>
        <w:gridCol w:w="5953"/>
        <w:gridCol w:w="1166"/>
      </w:tblGrid>
      <w:tr w:rsidR="00071B2C" w:rsidRPr="00691DDE" w:rsidTr="00A57201">
        <w:tc>
          <w:tcPr>
            <w:tcW w:w="1843" w:type="dxa"/>
          </w:tcPr>
          <w:p w:rsidR="00071B2C" w:rsidRPr="00691DDE" w:rsidRDefault="00071B2C" w:rsidP="0026609A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691DDE">
              <w:rPr>
                <w:rFonts w:ascii="Arial Narrow" w:hAnsi="Arial Narrow"/>
                <w:b/>
                <w:sz w:val="16"/>
              </w:rPr>
              <w:t>NR DZIAŁU OPRAC.</w:t>
            </w:r>
          </w:p>
        </w:tc>
        <w:tc>
          <w:tcPr>
            <w:tcW w:w="5953" w:type="dxa"/>
          </w:tcPr>
          <w:p w:rsidR="00071B2C" w:rsidRPr="00691DDE" w:rsidRDefault="00071B2C" w:rsidP="00071B2C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691DDE">
              <w:rPr>
                <w:rFonts w:ascii="Arial Narrow" w:hAnsi="Arial Narrow"/>
                <w:b/>
                <w:sz w:val="16"/>
              </w:rPr>
              <w:t>TYTUŁ</w:t>
            </w:r>
          </w:p>
        </w:tc>
        <w:tc>
          <w:tcPr>
            <w:tcW w:w="1166" w:type="dxa"/>
          </w:tcPr>
          <w:p w:rsidR="00071B2C" w:rsidRPr="00691DDE" w:rsidRDefault="00071B2C" w:rsidP="0026609A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691DDE">
              <w:rPr>
                <w:rFonts w:ascii="Arial Narrow" w:hAnsi="Arial Narrow"/>
                <w:b/>
                <w:sz w:val="16"/>
              </w:rPr>
              <w:t>NR STR.</w:t>
            </w:r>
          </w:p>
        </w:tc>
      </w:tr>
      <w:tr w:rsidR="00071B2C" w:rsidRPr="00691DDE" w:rsidTr="00A57201">
        <w:tc>
          <w:tcPr>
            <w:tcW w:w="1843" w:type="dxa"/>
          </w:tcPr>
          <w:p w:rsidR="00071B2C" w:rsidRPr="00A57201" w:rsidRDefault="00A57201" w:rsidP="006E51DB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A57201">
              <w:rPr>
                <w:rFonts w:ascii="Arial Narrow" w:hAnsi="Arial Narrow"/>
                <w:b/>
                <w:sz w:val="20"/>
              </w:rPr>
              <w:t>1.</w:t>
            </w:r>
          </w:p>
        </w:tc>
        <w:tc>
          <w:tcPr>
            <w:tcW w:w="5953" w:type="dxa"/>
          </w:tcPr>
          <w:p w:rsidR="00071B2C" w:rsidRPr="00A57201" w:rsidRDefault="00A57201" w:rsidP="00071B2C">
            <w:pPr>
              <w:rPr>
                <w:rFonts w:ascii="Arial Narrow" w:hAnsi="Arial Narrow"/>
                <w:sz w:val="20"/>
              </w:rPr>
            </w:pPr>
            <w:r w:rsidRPr="00A57201">
              <w:rPr>
                <w:rFonts w:ascii="Arial Narrow" w:hAnsi="Arial Narrow"/>
                <w:sz w:val="20"/>
              </w:rPr>
              <w:t xml:space="preserve">Zagospodarowanie </w:t>
            </w:r>
            <w:r>
              <w:rPr>
                <w:rFonts w:ascii="Arial Narrow" w:hAnsi="Arial Narrow"/>
                <w:sz w:val="20"/>
              </w:rPr>
              <w:t xml:space="preserve">terenu </w:t>
            </w:r>
          </w:p>
        </w:tc>
        <w:tc>
          <w:tcPr>
            <w:tcW w:w="1166" w:type="dxa"/>
          </w:tcPr>
          <w:p w:rsidR="00071B2C" w:rsidRPr="00691DDE" w:rsidRDefault="00071B2C" w:rsidP="0026609A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E51DB" w:rsidRPr="00691DDE" w:rsidTr="00A57201">
        <w:tc>
          <w:tcPr>
            <w:tcW w:w="1843" w:type="dxa"/>
          </w:tcPr>
          <w:p w:rsidR="006E51DB" w:rsidRPr="00A57201" w:rsidRDefault="00A57201" w:rsidP="006E51DB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A57201">
              <w:rPr>
                <w:rFonts w:ascii="Arial Narrow" w:hAnsi="Arial Narrow"/>
                <w:b/>
                <w:sz w:val="20"/>
              </w:rPr>
              <w:t>2.</w:t>
            </w:r>
          </w:p>
        </w:tc>
        <w:tc>
          <w:tcPr>
            <w:tcW w:w="5953" w:type="dxa"/>
          </w:tcPr>
          <w:p w:rsidR="006E51DB" w:rsidRPr="00691DDE" w:rsidRDefault="00A57201" w:rsidP="00071B2C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Architektura</w:t>
            </w:r>
          </w:p>
        </w:tc>
        <w:tc>
          <w:tcPr>
            <w:tcW w:w="1166" w:type="dxa"/>
          </w:tcPr>
          <w:p w:rsidR="006E51DB" w:rsidRPr="00691DDE" w:rsidRDefault="006E51DB" w:rsidP="0026609A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E51DB" w:rsidRPr="00691DDE" w:rsidTr="00A57201">
        <w:tc>
          <w:tcPr>
            <w:tcW w:w="1843" w:type="dxa"/>
          </w:tcPr>
          <w:p w:rsidR="006E51DB" w:rsidRPr="00A57201" w:rsidRDefault="00A57201" w:rsidP="006E51DB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3.</w:t>
            </w:r>
          </w:p>
        </w:tc>
        <w:tc>
          <w:tcPr>
            <w:tcW w:w="5953" w:type="dxa"/>
          </w:tcPr>
          <w:p w:rsidR="006E51DB" w:rsidRPr="00691DDE" w:rsidRDefault="00A57201" w:rsidP="00071B2C">
            <w:pPr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>Konstrukcje</w:t>
            </w:r>
          </w:p>
        </w:tc>
        <w:tc>
          <w:tcPr>
            <w:tcW w:w="1166" w:type="dxa"/>
          </w:tcPr>
          <w:p w:rsidR="006E51DB" w:rsidRPr="00691DDE" w:rsidRDefault="006E51DB" w:rsidP="0026609A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6E51DB" w:rsidRPr="00691DDE" w:rsidTr="00A57201">
        <w:tc>
          <w:tcPr>
            <w:tcW w:w="1843" w:type="dxa"/>
          </w:tcPr>
          <w:p w:rsidR="006E51DB" w:rsidRPr="00A57201" w:rsidRDefault="00A57201" w:rsidP="006E51DB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4.</w:t>
            </w:r>
          </w:p>
        </w:tc>
        <w:tc>
          <w:tcPr>
            <w:tcW w:w="5953" w:type="dxa"/>
          </w:tcPr>
          <w:p w:rsidR="006E51DB" w:rsidRPr="00A57201" w:rsidRDefault="00A57201" w:rsidP="00071B2C">
            <w:pPr>
              <w:rPr>
                <w:rFonts w:ascii="Arial Narrow" w:hAnsi="Arial Narrow"/>
                <w:sz w:val="20"/>
              </w:rPr>
            </w:pPr>
            <w:r w:rsidRPr="00A57201">
              <w:rPr>
                <w:rFonts w:ascii="Arial Narrow" w:hAnsi="Arial Narrow"/>
                <w:sz w:val="20"/>
              </w:rPr>
              <w:t>Instalacje sanitarne ( inst. wodno-kanalizacyjne , co i wentylacja)</w:t>
            </w:r>
          </w:p>
        </w:tc>
        <w:tc>
          <w:tcPr>
            <w:tcW w:w="1166" w:type="dxa"/>
          </w:tcPr>
          <w:p w:rsidR="006E51DB" w:rsidRPr="00691DDE" w:rsidRDefault="006E51DB" w:rsidP="0026609A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  <w:tr w:rsidR="00071B2C" w:rsidRPr="00691DDE" w:rsidTr="00A57201">
        <w:tc>
          <w:tcPr>
            <w:tcW w:w="1843" w:type="dxa"/>
          </w:tcPr>
          <w:p w:rsidR="00071B2C" w:rsidRPr="00A57201" w:rsidRDefault="00A57201" w:rsidP="006E51DB">
            <w:pPr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5.</w:t>
            </w:r>
          </w:p>
        </w:tc>
        <w:tc>
          <w:tcPr>
            <w:tcW w:w="5953" w:type="dxa"/>
          </w:tcPr>
          <w:p w:rsidR="00071B2C" w:rsidRPr="00A57201" w:rsidRDefault="00A57201" w:rsidP="006E51DB">
            <w:pPr>
              <w:rPr>
                <w:rFonts w:ascii="Arial Narrow" w:hAnsi="Arial Narrow"/>
                <w:sz w:val="20"/>
              </w:rPr>
            </w:pPr>
            <w:r w:rsidRPr="00A57201">
              <w:rPr>
                <w:rFonts w:ascii="Arial Narrow" w:hAnsi="Arial Narrow"/>
                <w:sz w:val="20"/>
              </w:rPr>
              <w:t>Instalacje elektryczne</w:t>
            </w:r>
          </w:p>
        </w:tc>
        <w:tc>
          <w:tcPr>
            <w:tcW w:w="1166" w:type="dxa"/>
          </w:tcPr>
          <w:p w:rsidR="00071B2C" w:rsidRPr="00691DDE" w:rsidRDefault="00071B2C" w:rsidP="0026609A">
            <w:pPr>
              <w:jc w:val="center"/>
              <w:rPr>
                <w:rFonts w:ascii="Arial Narrow" w:hAnsi="Arial Narrow"/>
                <w:sz w:val="20"/>
              </w:rPr>
            </w:pPr>
          </w:p>
        </w:tc>
      </w:tr>
    </w:tbl>
    <w:p w:rsidR="00853739" w:rsidRDefault="00853739" w:rsidP="00A57201">
      <w:pPr>
        <w:spacing w:after="0" w:line="240" w:lineRule="auto"/>
        <w:rPr>
          <w:rFonts w:ascii="Arial Narrow" w:hAnsi="Arial Narrow"/>
          <w:b/>
        </w:rPr>
      </w:pPr>
    </w:p>
    <w:p w:rsidR="00A57201" w:rsidRDefault="00A57201" w:rsidP="00A57201">
      <w:pPr>
        <w:spacing w:after="0" w:line="240" w:lineRule="auto"/>
        <w:rPr>
          <w:rFonts w:ascii="Arial Narrow" w:hAnsi="Arial Narrow"/>
          <w:b/>
        </w:rPr>
      </w:pPr>
    </w:p>
    <w:p w:rsidR="00582764" w:rsidRPr="00691DDE" w:rsidRDefault="00582764" w:rsidP="00582764">
      <w:pPr>
        <w:rPr>
          <w:rFonts w:ascii="Arial Narrow" w:hAnsi="Arial Narrow"/>
          <w:sz w:val="20"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C46274" w:rsidRDefault="00C46274" w:rsidP="00A57201">
      <w:pPr>
        <w:spacing w:after="0" w:line="240" w:lineRule="auto"/>
        <w:rPr>
          <w:rFonts w:ascii="Arial Narrow" w:hAnsi="Arial Narrow"/>
          <w:b/>
        </w:rPr>
      </w:pPr>
    </w:p>
    <w:p w:rsidR="00A57201" w:rsidRPr="00A57201" w:rsidRDefault="00A57201" w:rsidP="00A57201">
      <w:pPr>
        <w:spacing w:after="0" w:line="240" w:lineRule="auto"/>
        <w:rPr>
          <w:rFonts w:ascii="Arial Narrow" w:hAnsi="Arial Narrow"/>
          <w:b/>
        </w:rPr>
      </w:pPr>
    </w:p>
    <w:p w:rsidR="00853739" w:rsidRPr="00A57201" w:rsidRDefault="00A57201" w:rsidP="00A5720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OŚWIADCZENIE PROJEKTANTÓW :</w:t>
      </w:r>
    </w:p>
    <w:p w:rsidR="001C47D5" w:rsidRPr="00691DDE" w:rsidRDefault="003454F0" w:rsidP="00A57201">
      <w:pPr>
        <w:ind w:left="284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PNIEWNIK      </w:t>
      </w:r>
      <w:r w:rsidR="00764B5C">
        <w:rPr>
          <w:rFonts w:ascii="Arial Narrow" w:hAnsi="Arial Narrow"/>
          <w:sz w:val="20"/>
        </w:rPr>
        <w:t>0</w:t>
      </w:r>
      <w:r>
        <w:rPr>
          <w:rFonts w:ascii="Arial Narrow" w:hAnsi="Arial Narrow"/>
          <w:sz w:val="20"/>
        </w:rPr>
        <w:t>4-12</w:t>
      </w:r>
      <w:r w:rsidR="004F6F8E">
        <w:rPr>
          <w:rFonts w:ascii="Arial Narrow" w:hAnsi="Arial Narrow"/>
          <w:sz w:val="20"/>
        </w:rPr>
        <w:t>-2017</w:t>
      </w:r>
    </w:p>
    <w:p w:rsidR="001C47D5" w:rsidRPr="00691DDE" w:rsidRDefault="001C47D5" w:rsidP="00A57201">
      <w:pPr>
        <w:spacing w:after="0"/>
        <w:ind w:left="284"/>
        <w:rPr>
          <w:rFonts w:ascii="Arial Narrow" w:hAnsi="Arial Narrow"/>
          <w:b/>
          <w:sz w:val="20"/>
        </w:rPr>
      </w:pPr>
      <w:r w:rsidRPr="00691DDE">
        <w:rPr>
          <w:rFonts w:ascii="Arial Narrow" w:hAnsi="Arial Narrow"/>
          <w:b/>
          <w:sz w:val="20"/>
        </w:rPr>
        <w:t>JEDNOSTKA PROJEKTOWA</w:t>
      </w:r>
    </w:p>
    <w:p w:rsidR="001C47D5" w:rsidRPr="00691DDE" w:rsidRDefault="001C47D5" w:rsidP="00A57201">
      <w:pPr>
        <w:spacing w:after="0"/>
        <w:ind w:left="284"/>
        <w:rPr>
          <w:rFonts w:ascii="Arial Narrow" w:hAnsi="Arial Narrow"/>
          <w:sz w:val="20"/>
        </w:rPr>
      </w:pPr>
      <w:r w:rsidRPr="00691DDE">
        <w:rPr>
          <w:rFonts w:ascii="Arial Narrow" w:hAnsi="Arial Narrow"/>
          <w:sz w:val="20"/>
        </w:rPr>
        <w:t>‘Nadzór budowlany, Kosztorysowanie, Projektowanie, Wykonawstwo’ – Zielonka ul. Kołłątaja 24</w:t>
      </w:r>
    </w:p>
    <w:p w:rsidR="001C47D5" w:rsidRPr="00691DDE" w:rsidRDefault="001C47D5" w:rsidP="00A57201">
      <w:pPr>
        <w:spacing w:after="0"/>
        <w:ind w:left="284"/>
        <w:rPr>
          <w:rFonts w:ascii="Arial Narrow" w:hAnsi="Arial Narrow"/>
          <w:sz w:val="20"/>
        </w:rPr>
      </w:pPr>
      <w:r w:rsidRPr="00691DDE">
        <w:rPr>
          <w:rFonts w:ascii="Arial Narrow" w:hAnsi="Arial Narrow"/>
          <w:sz w:val="20"/>
        </w:rPr>
        <w:t xml:space="preserve">Józef Skłodowski  Zielonka, ul. Kołłątaja 24. </w:t>
      </w:r>
    </w:p>
    <w:p w:rsidR="001C47D5" w:rsidRPr="00691DDE" w:rsidRDefault="001C47D5" w:rsidP="00A57201">
      <w:pPr>
        <w:spacing w:after="0"/>
        <w:ind w:left="284"/>
        <w:rPr>
          <w:rFonts w:ascii="Arial Narrow" w:hAnsi="Arial Narrow"/>
          <w:sz w:val="20"/>
        </w:rPr>
      </w:pPr>
    </w:p>
    <w:p w:rsidR="001C47D5" w:rsidRPr="00764B5C" w:rsidRDefault="00C35044" w:rsidP="00764B5C">
      <w:pPr>
        <w:pStyle w:val="Akapitzlist"/>
        <w:ind w:left="284"/>
        <w:rPr>
          <w:rFonts w:ascii="Arial Narrow" w:hAnsi="Arial Narrow"/>
          <w:sz w:val="20"/>
          <w:szCs w:val="20"/>
        </w:rPr>
      </w:pPr>
      <w:r w:rsidRPr="00764B5C">
        <w:rPr>
          <w:rFonts w:ascii="Arial Narrow" w:hAnsi="Arial Narrow"/>
          <w:sz w:val="20"/>
          <w:szCs w:val="20"/>
        </w:rPr>
        <w:t>My niżej podpisani</w:t>
      </w:r>
      <w:r w:rsidR="001C47D5" w:rsidRPr="00764B5C">
        <w:rPr>
          <w:rFonts w:ascii="Arial Narrow" w:hAnsi="Arial Narrow"/>
          <w:sz w:val="20"/>
          <w:szCs w:val="20"/>
        </w:rPr>
        <w:t xml:space="preserve"> niniejszym oświadczam</w:t>
      </w:r>
      <w:r w:rsidRPr="00764B5C">
        <w:rPr>
          <w:rFonts w:ascii="Arial Narrow" w:hAnsi="Arial Narrow"/>
          <w:sz w:val="20"/>
          <w:szCs w:val="20"/>
        </w:rPr>
        <w:t>y</w:t>
      </w:r>
      <w:r w:rsidR="001C47D5" w:rsidRPr="00764B5C">
        <w:rPr>
          <w:rFonts w:ascii="Arial Narrow" w:hAnsi="Arial Narrow"/>
          <w:sz w:val="20"/>
          <w:szCs w:val="20"/>
        </w:rPr>
        <w:t xml:space="preserve"> jako projektant, że projekt </w:t>
      </w:r>
      <w:r w:rsidR="00A57201" w:rsidRPr="00764B5C">
        <w:rPr>
          <w:rFonts w:ascii="Arial Narrow" w:hAnsi="Arial Narrow"/>
          <w:sz w:val="20"/>
          <w:szCs w:val="20"/>
        </w:rPr>
        <w:t>budo</w:t>
      </w:r>
      <w:r w:rsidR="004F6F8E" w:rsidRPr="00764B5C">
        <w:rPr>
          <w:rFonts w:ascii="Arial Narrow" w:hAnsi="Arial Narrow"/>
          <w:sz w:val="20"/>
          <w:szCs w:val="20"/>
        </w:rPr>
        <w:t>wlany</w:t>
      </w:r>
      <w:r w:rsidR="00764B5C" w:rsidRPr="00764B5C">
        <w:rPr>
          <w:rFonts w:ascii="Arial Narrow" w:hAnsi="Arial Narrow"/>
          <w:sz w:val="20"/>
          <w:szCs w:val="20"/>
        </w:rPr>
        <w:t xml:space="preserve"> rozbudowy budynku Szkoły Podstawowej w Pniewniku o salę gimnastyc</w:t>
      </w:r>
      <w:r w:rsidR="00764B5C">
        <w:rPr>
          <w:rFonts w:ascii="Arial Narrow" w:hAnsi="Arial Narrow"/>
          <w:sz w:val="20"/>
          <w:szCs w:val="20"/>
        </w:rPr>
        <w:t>zną z zapleczem</w:t>
      </w:r>
      <w:bookmarkStart w:id="0" w:name="_GoBack"/>
      <w:bookmarkEnd w:id="0"/>
      <w:r w:rsidR="00764B5C" w:rsidRPr="00764B5C">
        <w:rPr>
          <w:rFonts w:ascii="Arial Narrow" w:hAnsi="Arial Narrow"/>
          <w:sz w:val="20"/>
          <w:szCs w:val="20"/>
        </w:rPr>
        <w:t xml:space="preserve"> </w:t>
      </w:r>
      <w:r w:rsidR="00764B5C" w:rsidRPr="00764B5C">
        <w:rPr>
          <w:rFonts w:ascii="Arial Narrow" w:hAnsi="Arial Narrow"/>
          <w:sz w:val="20"/>
          <w:szCs w:val="20"/>
        </w:rPr>
        <w:t>Wieś Pniewnik 35 ,dz. nr ew. 417 ,  obręb 0024 Pniewnik , jednostka ew. 143303_2_Korytnica , woj. mazowieckie ; po</w:t>
      </w:r>
      <w:r w:rsidR="00764B5C">
        <w:rPr>
          <w:rFonts w:ascii="Arial Narrow" w:hAnsi="Arial Narrow"/>
          <w:sz w:val="20"/>
          <w:szCs w:val="20"/>
        </w:rPr>
        <w:t xml:space="preserve">wiat węgrowski, gmina Korytnica </w:t>
      </w:r>
      <w:r w:rsidR="001C47D5" w:rsidRPr="00691DDE">
        <w:rPr>
          <w:rFonts w:ascii="Arial Narrow" w:hAnsi="Arial Narrow"/>
          <w:sz w:val="20"/>
        </w:rPr>
        <w:t>został wykonany zgodnie z obowiązującymi przepisami, normami oraz zasadami wiedzy technicznej  i jest kompletny do celu jakiemu powinien służyć.</w:t>
      </w:r>
    </w:p>
    <w:p w:rsidR="006348CB" w:rsidRDefault="006348CB" w:rsidP="00A57201">
      <w:pPr>
        <w:ind w:left="284"/>
        <w:rPr>
          <w:rFonts w:ascii="Arial Narrow" w:hAnsi="Arial Narrow"/>
          <w:sz w:val="20"/>
        </w:rPr>
      </w:pPr>
      <w:r>
        <w:rPr>
          <w:rFonts w:ascii="Arial Narrow" w:hAnsi="Arial Narrow"/>
          <w:sz w:val="20"/>
        </w:rPr>
        <w:t xml:space="preserve">Podstawa prawna: </w:t>
      </w:r>
    </w:p>
    <w:p w:rsidR="001C47D5" w:rsidRPr="00691DDE" w:rsidRDefault="001C47D5" w:rsidP="00A57201">
      <w:pPr>
        <w:ind w:left="284"/>
        <w:rPr>
          <w:rFonts w:ascii="Arial Narrow" w:hAnsi="Arial Narrow"/>
          <w:sz w:val="20"/>
        </w:rPr>
      </w:pPr>
      <w:r w:rsidRPr="00691DDE">
        <w:rPr>
          <w:rFonts w:ascii="Arial Narrow" w:hAnsi="Arial Narrow"/>
          <w:sz w:val="20"/>
        </w:rPr>
        <w:t xml:space="preserve">Ustawa z dnia 07.07.1994 Prawo Budowlane </w:t>
      </w:r>
      <w:r w:rsidR="006348CB">
        <w:rPr>
          <w:rFonts w:ascii="Arial Narrow" w:hAnsi="Arial Narrow"/>
          <w:sz w:val="20"/>
        </w:rPr>
        <w:t xml:space="preserve">art.20 , ust. 4.  </w:t>
      </w:r>
      <w:r w:rsidR="006348CB" w:rsidRPr="006348CB">
        <w:rPr>
          <w:rFonts w:ascii="Arial Narrow" w:hAnsi="Arial Narrow"/>
          <w:sz w:val="20"/>
        </w:rPr>
        <w:t>(Dz. U. 2016 poz. 290 tekst jednolity)</w:t>
      </w:r>
      <w:r w:rsidRPr="00691DDE">
        <w:rPr>
          <w:rFonts w:ascii="Arial Narrow" w:hAnsi="Arial Narrow"/>
          <w:sz w:val="20"/>
        </w:rPr>
        <w:t xml:space="preserve"> .</w:t>
      </w:r>
    </w:p>
    <w:tbl>
      <w:tblPr>
        <w:tblW w:w="8788" w:type="dxa"/>
        <w:tblInd w:w="3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86"/>
        <w:gridCol w:w="2002"/>
      </w:tblGrid>
      <w:tr w:rsidR="00A57201" w:rsidRPr="00E2797F" w:rsidTr="00A57201">
        <w:trPr>
          <w:trHeight w:val="149"/>
        </w:trPr>
        <w:tc>
          <w:tcPr>
            <w:tcW w:w="6786" w:type="dxa"/>
            <w:shd w:val="clear" w:color="auto" w:fill="auto"/>
          </w:tcPr>
          <w:p w:rsidR="00A57201" w:rsidRPr="009E11FF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9E11FF"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  <w:t>ARCHITEKTURA:</w:t>
            </w:r>
          </w:p>
        </w:tc>
        <w:tc>
          <w:tcPr>
            <w:tcW w:w="2002" w:type="dxa"/>
            <w:shd w:val="clear" w:color="auto" w:fill="auto"/>
          </w:tcPr>
          <w:p w:rsidR="00A57201" w:rsidRPr="009E11FF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val="449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Projektant: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mgr inż. arch. Anna Ciszewska </w:t>
            </w:r>
            <w:proofErr w:type="spellStart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. bud. </w:t>
            </w:r>
            <w:proofErr w:type="spellStart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Wa</w:t>
            </w:r>
            <w:proofErr w:type="spellEnd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975/94 / </w:t>
            </w:r>
            <w:r w:rsidRP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MA-1039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435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Sprawdzający: </w:t>
            </w:r>
            <w:r w:rsidRP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mgr i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nż. Mariusz Wacław Podbielski ;Upr.bud.Wa-625/92 / </w:t>
            </w:r>
            <w:r w:rsidRPr="00132AE1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MAZ/BO/4803/01;MA-0660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268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pacing w:after="6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  <w:t>KONSTRUKCJE: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465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Projektant: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mgr inż. Mariusz Wacław Podbielski ; Upr.bud.Wa-625/92 ; izba  -</w:t>
            </w:r>
            <w:r w:rsidRP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MAZ/BO/4803/01;MA-0660</w:t>
            </w:r>
          </w:p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513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tabs>
                <w:tab w:val="left" w:pos="1690"/>
              </w:tabs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Sprawdzający : 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mgr inż. Adam Śliwka ; </w:t>
            </w:r>
            <w:proofErr w:type="spellStart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. bud. MAZ/0050/POOK/07 ; izba - </w:t>
            </w:r>
            <w:r w:rsidRPr="00D52E55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MAZ-Z16-3NK-EGT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303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  <w:t>INSTAKACJE SANITARNE:</w:t>
            </w:r>
          </w:p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b/>
                <w:sz w:val="18"/>
                <w:szCs w:val="18"/>
                <w:lang w:eastAsia="ar-SA"/>
              </w:rPr>
            </w:pP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515"/>
        </w:trPr>
        <w:tc>
          <w:tcPr>
            <w:tcW w:w="6786" w:type="dxa"/>
            <w:shd w:val="clear" w:color="auto" w:fill="auto"/>
          </w:tcPr>
          <w:p w:rsidR="00A57201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Projektant: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gr inż. Wiesław Jerzy </w:t>
            </w:r>
            <w:proofErr w:type="spellStart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Druzgalski</w:t>
            </w:r>
            <w:proofErr w:type="spellEnd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.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bud. nr MAZ/0463/POOS/05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;</w:t>
            </w:r>
          </w:p>
          <w:p w:rsidR="00A57201" w:rsidRPr="0044045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izba -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MAZ-H4M-17R-M4G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hRule="exact" w:val="437"/>
        </w:trPr>
        <w:tc>
          <w:tcPr>
            <w:tcW w:w="6786" w:type="dxa"/>
            <w:shd w:val="clear" w:color="auto" w:fill="auto"/>
          </w:tcPr>
          <w:p w:rsidR="00A57201" w:rsidRPr="0044045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Sprawdzający: </w:t>
            </w:r>
            <w:r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mgr inż. Wojciech Józef Witek </w:t>
            </w:r>
            <w:proofErr w:type="spellStart"/>
            <w:r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>Upr</w:t>
            </w:r>
            <w:proofErr w:type="spellEnd"/>
            <w:r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 xml:space="preserve">. bud. 257/70 / </w:t>
            </w:r>
            <w:r w:rsidRPr="00440459">
              <w:rPr>
                <w:rFonts w:ascii="Arial Narrow" w:eastAsia="RomanS" w:hAnsi="Arial Narrow" w:cs="RomanS"/>
                <w:sz w:val="18"/>
                <w:szCs w:val="18"/>
                <w:lang w:eastAsia="ar-SA"/>
              </w:rPr>
              <w:t>MAZ -6RL-K93-C8P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val="117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b/>
                <w:bCs/>
                <w:iCs/>
                <w:sz w:val="18"/>
                <w:szCs w:val="18"/>
                <w:lang w:eastAsia="ar-SA"/>
              </w:rPr>
              <w:t>INSTALACJE ELEKTRYCZNE: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val="397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 w:rsidRPr="00F47F9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Projektant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: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gr inż. Bartłomiej Łukasz </w:t>
            </w:r>
            <w:proofErr w:type="spellStart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Harwas</w:t>
            </w:r>
            <w:proofErr w:type="spellEnd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</w:t>
            </w:r>
            <w:proofErr w:type="spellEnd"/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. bud. MAZ/0419/POOE/05 /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MAZ-7S3-PGD-Q1P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  <w:tr w:rsidR="00A57201" w:rsidRPr="00E2797F" w:rsidTr="00A57201">
        <w:trPr>
          <w:trHeight w:val="401"/>
        </w:trPr>
        <w:tc>
          <w:tcPr>
            <w:tcW w:w="6786" w:type="dxa"/>
            <w:shd w:val="clear" w:color="auto" w:fill="auto"/>
          </w:tcPr>
          <w:p w:rsidR="00A57201" w:rsidRPr="00F47F99" w:rsidRDefault="00A57201" w:rsidP="00F04917">
            <w:pPr>
              <w:suppressAutoHyphens/>
              <w:spacing w:after="60" w:line="240" w:lineRule="auto"/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</w:pP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Sprawdzający: mgr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inż.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Marcin Sebastian Waszczuk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</w:t>
            </w:r>
            <w:proofErr w:type="spellStart"/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Upr.bud</w:t>
            </w:r>
            <w:proofErr w:type="spellEnd"/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. MAZ/0554/PWOE/14</w:t>
            </w:r>
            <w:r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 xml:space="preserve"> / </w:t>
            </w:r>
            <w:r w:rsidRPr="00440459">
              <w:rPr>
                <w:rFonts w:ascii="Arial Narrow" w:eastAsia="Times New Roman" w:hAnsi="Arial Narrow" w:cs="Times New Roman"/>
                <w:sz w:val="18"/>
                <w:szCs w:val="18"/>
                <w:lang w:eastAsia="ar-SA"/>
              </w:rPr>
              <w:t>MAZ-GA4-897-RV9</w:t>
            </w:r>
          </w:p>
        </w:tc>
        <w:tc>
          <w:tcPr>
            <w:tcW w:w="2002" w:type="dxa"/>
            <w:shd w:val="clear" w:color="auto" w:fill="auto"/>
          </w:tcPr>
          <w:p w:rsidR="00A57201" w:rsidRPr="00F47F99" w:rsidRDefault="00A57201" w:rsidP="00F04917">
            <w:pPr>
              <w:suppressAutoHyphens/>
              <w:snapToGrid w:val="0"/>
              <w:spacing w:after="60" w:line="240" w:lineRule="auto"/>
              <w:rPr>
                <w:rFonts w:ascii="Arial Narrow" w:eastAsia="Times New Roman" w:hAnsi="Arial Narrow" w:cs="Times New Roman"/>
                <w:iCs/>
                <w:sz w:val="18"/>
                <w:szCs w:val="18"/>
                <w:lang w:eastAsia="ar-SA"/>
              </w:rPr>
            </w:pPr>
          </w:p>
        </w:tc>
      </w:tr>
    </w:tbl>
    <w:p w:rsidR="001C47D5" w:rsidRPr="00691DDE" w:rsidRDefault="001C47D5" w:rsidP="00A57201">
      <w:pPr>
        <w:pStyle w:val="Akapitzlist"/>
        <w:numPr>
          <w:ilvl w:val="0"/>
          <w:numId w:val="1"/>
        </w:numPr>
        <w:ind w:left="284"/>
        <w:jc w:val="center"/>
        <w:rPr>
          <w:rFonts w:ascii="Arial Narrow" w:hAnsi="Arial Narrow"/>
          <w:sz w:val="20"/>
        </w:rPr>
      </w:pPr>
      <w:r w:rsidRPr="00691DDE">
        <w:rPr>
          <w:rFonts w:ascii="Arial Narrow" w:hAnsi="Arial Narrow"/>
          <w:sz w:val="20"/>
        </w:rPr>
        <w:br w:type="page"/>
      </w:r>
    </w:p>
    <w:p w:rsidR="0040777F" w:rsidRPr="00691DDE" w:rsidRDefault="0040777F" w:rsidP="0040777F">
      <w:pPr>
        <w:jc w:val="center"/>
        <w:rPr>
          <w:b/>
          <w:sz w:val="20"/>
        </w:rPr>
      </w:pPr>
    </w:p>
    <w:p w:rsidR="00A57201" w:rsidRPr="00A57201" w:rsidRDefault="00A57201" w:rsidP="00A57201">
      <w:pPr>
        <w:spacing w:after="0" w:line="240" w:lineRule="auto"/>
        <w:rPr>
          <w:rFonts w:ascii="Arial Narrow" w:hAnsi="Arial Narrow"/>
          <w:b/>
        </w:rPr>
      </w:pPr>
    </w:p>
    <w:p w:rsidR="00A57201" w:rsidRPr="00A57201" w:rsidRDefault="00C46274" w:rsidP="00A57201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UPRAWNIENIA I AKTUALNA</w:t>
      </w:r>
      <w:r w:rsidR="001F3FC3">
        <w:rPr>
          <w:rFonts w:ascii="Arial Narrow" w:hAnsi="Arial Narrow"/>
          <w:b/>
        </w:rPr>
        <w:t xml:space="preserve">  IZBA PROJEKTANTÓW </w:t>
      </w:r>
      <w:r w:rsidR="00A57201">
        <w:rPr>
          <w:rFonts w:ascii="Arial Narrow" w:hAnsi="Arial Narrow"/>
          <w:b/>
        </w:rPr>
        <w:t xml:space="preserve"> :</w:t>
      </w:r>
    </w:p>
    <w:p w:rsidR="007C2089" w:rsidRDefault="003454F0" w:rsidP="0026609A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pt;height:623.8pt">
            <v:imagedata r:id="rId9" o:title="Upr Ciszewska Anna upr "/>
          </v:shape>
        </w:pict>
      </w:r>
    </w:p>
    <w:p w:rsidR="0040777F" w:rsidRDefault="007C2089" w:rsidP="0026609A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0C321E25" wp14:editId="79BB2344">
            <wp:extent cx="5359400" cy="7879715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89" w:rsidRDefault="007C2089" w:rsidP="0026609A">
      <w:pPr>
        <w:jc w:val="center"/>
      </w:pPr>
    </w:p>
    <w:p w:rsidR="007C2089" w:rsidRDefault="007C2089" w:rsidP="0026609A">
      <w:pPr>
        <w:jc w:val="center"/>
      </w:pPr>
    </w:p>
    <w:p w:rsidR="007C2089" w:rsidRDefault="007C2089" w:rsidP="0026609A">
      <w:pPr>
        <w:jc w:val="center"/>
      </w:pPr>
    </w:p>
    <w:p w:rsidR="007C2089" w:rsidRDefault="007C2089" w:rsidP="0026609A">
      <w:pPr>
        <w:jc w:val="center"/>
      </w:pPr>
    </w:p>
    <w:p w:rsidR="007C2089" w:rsidRDefault="003454F0" w:rsidP="0026609A">
      <w:pPr>
        <w:jc w:val="center"/>
      </w:pPr>
      <w:r>
        <w:pict>
          <v:shape id="_x0000_i1026" type="#_x0000_t75" style="width:453.3pt;height:637.65pt">
            <v:imagedata r:id="rId11" o:title="1Upr i zaś z Izby Archi 2018 Mariusz Podbielski UPR"/>
          </v:shape>
        </w:pict>
      </w:r>
    </w:p>
    <w:p w:rsidR="007C2089" w:rsidRDefault="007C2089" w:rsidP="0026609A">
      <w:pPr>
        <w:jc w:val="center"/>
      </w:pPr>
    </w:p>
    <w:p w:rsidR="007C2089" w:rsidRDefault="003454F0" w:rsidP="0026609A">
      <w:pPr>
        <w:jc w:val="center"/>
      </w:pPr>
      <w:r>
        <w:lastRenderedPageBreak/>
        <w:pict>
          <v:shape id="_x0000_i1027" type="#_x0000_t75" style="width:453.3pt;height:641.65pt">
            <v:imagedata r:id="rId12" o:title="1 Mariusz Podbielski do 31 12 2017 upr"/>
          </v:shape>
        </w:pict>
      </w:r>
    </w:p>
    <w:p w:rsidR="007C2089" w:rsidRDefault="007C2089" w:rsidP="0026609A">
      <w:pPr>
        <w:jc w:val="center"/>
      </w:pPr>
    </w:p>
    <w:p w:rsidR="007C2089" w:rsidRDefault="007C2089" w:rsidP="0026609A">
      <w:pPr>
        <w:jc w:val="center"/>
      </w:pPr>
    </w:p>
    <w:p w:rsidR="007C2089" w:rsidRDefault="007C2089" w:rsidP="0026609A">
      <w:pPr>
        <w:jc w:val="center"/>
      </w:pPr>
    </w:p>
    <w:p w:rsidR="007C2089" w:rsidRDefault="007C2089" w:rsidP="0026609A">
      <w:pPr>
        <w:jc w:val="center"/>
      </w:pPr>
    </w:p>
    <w:p w:rsidR="007C2089" w:rsidRDefault="003454F0" w:rsidP="0026609A">
      <w:pPr>
        <w:jc w:val="center"/>
      </w:pPr>
      <w:r>
        <w:pict>
          <v:shape id="_x0000_i1028" type="#_x0000_t75" style="width:453.3pt;height:624.4pt">
            <v:imagedata r:id="rId13" o:title="uprawnienia projWD str1"/>
          </v:shape>
        </w:pict>
      </w:r>
    </w:p>
    <w:p w:rsidR="007C2089" w:rsidRDefault="007C2089" w:rsidP="0026609A">
      <w:pPr>
        <w:jc w:val="center"/>
      </w:pPr>
    </w:p>
    <w:p w:rsidR="007C2089" w:rsidRDefault="003454F0" w:rsidP="0026609A">
      <w:pPr>
        <w:jc w:val="center"/>
      </w:pPr>
      <w:r>
        <w:pict>
          <v:shape id="_x0000_i1029" type="#_x0000_t75" style="width:453.3pt;height:624.4pt">
            <v:imagedata r:id="rId14" o:title="uprawnienia projWD str2"/>
          </v:shape>
        </w:pict>
      </w:r>
    </w:p>
    <w:p w:rsidR="007C2089" w:rsidRDefault="007C2089" w:rsidP="0026609A">
      <w:pPr>
        <w:jc w:val="center"/>
      </w:pPr>
    </w:p>
    <w:p w:rsidR="00CC61FF" w:rsidRDefault="007C2089" w:rsidP="0026609A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9031F99" wp14:editId="77E000E7">
            <wp:extent cx="5112689" cy="6243364"/>
            <wp:effectExtent l="0" t="0" r="0" b="508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219" cy="62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F" w:rsidRPr="00CC61FF">
        <w:rPr>
          <w:noProof/>
          <w:lang w:eastAsia="pl-PL"/>
        </w:rPr>
        <w:t xml:space="preserve"> </w:t>
      </w:r>
      <w:r w:rsidR="00C46274">
        <w:rPr>
          <w:noProof/>
          <w:lang w:eastAsia="pl-PL"/>
        </w:rPr>
        <w:lastRenderedPageBreak/>
        <w:drawing>
          <wp:inline distT="0" distB="0" distL="0" distR="0" wp14:anchorId="6CB93783" wp14:editId="18937E86">
            <wp:extent cx="5760720" cy="8466776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6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FF" w:rsidRDefault="00CC61FF" w:rsidP="0026609A">
      <w:pPr>
        <w:jc w:val="center"/>
        <w:rPr>
          <w:noProof/>
          <w:lang w:eastAsia="pl-PL"/>
        </w:rPr>
      </w:pPr>
    </w:p>
    <w:p w:rsidR="00CC61FF" w:rsidRDefault="00C46274" w:rsidP="0026609A">
      <w:pPr>
        <w:jc w:val="center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21557"/>
            <wp:effectExtent l="0" t="0" r="0" b="0"/>
            <wp:docPr id="19" name="Obraz 19" descr="C:\Users\Aldona\AppData\Local\Microsoft\Windows\INetCache\Content.Word\ZASW WOJ WITEK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Aldona\AppData\Local\Microsoft\Windows\INetCache\Content.Word\ZASW WOJ WITEK 2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F">
        <w:rPr>
          <w:noProof/>
          <w:lang w:eastAsia="pl-PL"/>
        </w:rPr>
        <w:lastRenderedPageBreak/>
        <w:drawing>
          <wp:inline distT="0" distB="0" distL="0" distR="0" wp14:anchorId="7AA170D9" wp14:editId="1E733303">
            <wp:extent cx="5760720" cy="7869878"/>
            <wp:effectExtent l="0" t="0" r="0" b="0"/>
            <wp:docPr id="13" name="Obraz 13" descr="C:\Users\Aldona\AppData\Local\Microsoft\Windows\INetCache\Content.Word\2 Adam Śliwka  2017 UPRAW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Aldona\AppData\Local\Microsoft\Windows\INetCache\Content.Word\2 Adam Śliwka  2017 UPRAWNIENI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F">
        <w:rPr>
          <w:noProof/>
          <w:lang w:eastAsia="pl-PL"/>
        </w:rPr>
        <w:lastRenderedPageBreak/>
        <w:drawing>
          <wp:inline distT="0" distB="0" distL="0" distR="0" wp14:anchorId="4478CF6F" wp14:editId="69BAAAE4">
            <wp:extent cx="4761230" cy="6747510"/>
            <wp:effectExtent l="0" t="0" r="1270" b="0"/>
            <wp:docPr id="14" name="Obraz 14" descr="C:\Users\Aldona\AppData\Local\Microsoft\Windows\INetCache\Content.Word\3 Zaś Adam Śliwka 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ldona\AppData\Local\Microsoft\Windows\INetCache\Content.Word\3 Zaś Adam Śliwka 20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674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F">
        <w:rPr>
          <w:noProof/>
          <w:lang w:eastAsia="pl-PL"/>
        </w:rPr>
        <w:lastRenderedPageBreak/>
        <w:drawing>
          <wp:inline distT="0" distB="0" distL="0" distR="0" wp14:anchorId="393AD74D" wp14:editId="21628316">
            <wp:extent cx="5760720" cy="8302033"/>
            <wp:effectExtent l="0" t="0" r="0" b="381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F">
        <w:rPr>
          <w:noProof/>
          <w:lang w:eastAsia="pl-PL"/>
        </w:rPr>
        <w:lastRenderedPageBreak/>
        <w:drawing>
          <wp:inline distT="0" distB="0" distL="0" distR="0" wp14:anchorId="5B4B9BDD" wp14:editId="7EA741F3">
            <wp:extent cx="5760720" cy="6595103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1FF">
        <w:rPr>
          <w:noProof/>
          <w:lang w:eastAsia="pl-PL"/>
        </w:rPr>
        <w:lastRenderedPageBreak/>
        <w:drawing>
          <wp:inline distT="0" distB="0" distL="0" distR="0" wp14:anchorId="719A1138" wp14:editId="3E937A9E">
            <wp:extent cx="5669280" cy="6527800"/>
            <wp:effectExtent l="0" t="0" r="7620" b="635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1FF" w:rsidRDefault="00CC61FF" w:rsidP="0026609A">
      <w:pPr>
        <w:jc w:val="center"/>
        <w:rPr>
          <w:noProof/>
          <w:lang w:eastAsia="pl-PL"/>
        </w:rPr>
      </w:pPr>
    </w:p>
    <w:p w:rsidR="007C2089" w:rsidRDefault="00CC61FF" w:rsidP="0026609A">
      <w:pPr>
        <w:jc w:val="center"/>
      </w:pPr>
      <w:r>
        <w:rPr>
          <w:noProof/>
          <w:lang w:eastAsia="pl-PL"/>
        </w:rPr>
        <w:lastRenderedPageBreak/>
        <w:softHyphen/>
      </w:r>
      <w:r>
        <w:rPr>
          <w:noProof/>
          <w:lang w:eastAsia="pl-PL"/>
        </w:rPr>
        <w:softHyphen/>
      </w:r>
      <w:r>
        <w:rPr>
          <w:noProof/>
          <w:lang w:eastAsia="pl-PL"/>
        </w:rPr>
        <w:softHyphen/>
      </w:r>
      <w:r>
        <w:rPr>
          <w:noProof/>
          <w:lang w:eastAsia="pl-PL"/>
        </w:rPr>
        <w:softHyphen/>
      </w:r>
      <w:r>
        <w:rPr>
          <w:noProof/>
          <w:lang w:eastAsia="pl-PL"/>
        </w:rPr>
        <w:softHyphen/>
      </w:r>
      <w:r>
        <w:rPr>
          <w:noProof/>
          <w:lang w:eastAsia="pl-PL"/>
        </w:rPr>
        <w:softHyphen/>
      </w:r>
      <w:r>
        <w:rPr>
          <w:noProof/>
          <w:lang w:eastAsia="pl-PL"/>
        </w:rPr>
        <w:softHyphen/>
      </w:r>
      <w:r w:rsidR="00C46274">
        <w:rPr>
          <w:noProof/>
          <w:lang w:eastAsia="pl-PL"/>
        </w:rPr>
        <w:drawing>
          <wp:inline distT="0" distB="0" distL="0" distR="0" wp14:anchorId="3AD3E12E" wp14:editId="6D727D1F">
            <wp:extent cx="5759355" cy="807947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1FF">
        <w:rPr>
          <w:noProof/>
          <w:lang w:eastAsia="pl-PL"/>
        </w:rPr>
        <w:t xml:space="preserve"> </w:t>
      </w:r>
      <w:r w:rsidR="00C46274">
        <w:rPr>
          <w:noProof/>
          <w:lang w:eastAsia="pl-PL"/>
        </w:rPr>
        <w:lastRenderedPageBreak/>
        <w:drawing>
          <wp:inline distT="0" distB="0" distL="0" distR="0" wp14:anchorId="5C36FF2D" wp14:editId="44E8575C">
            <wp:extent cx="5760720" cy="796979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9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46274" w:rsidRPr="00C46274">
        <w:rPr>
          <w:noProof/>
          <w:lang w:eastAsia="pl-PL"/>
        </w:rPr>
        <w:t xml:space="preserve"> </w:t>
      </w:r>
      <w:r w:rsidR="00C46274">
        <w:rPr>
          <w:noProof/>
          <w:lang w:eastAsia="pl-PL"/>
        </w:rPr>
        <w:lastRenderedPageBreak/>
        <w:drawing>
          <wp:inline distT="0" distB="0" distL="0" distR="0" wp14:anchorId="73E9AA02" wp14:editId="662C1632">
            <wp:extent cx="5760720" cy="6707501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089" w:rsidSect="00D903D2">
      <w:foot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6817" w:rsidRDefault="00A06817" w:rsidP="0040777F">
      <w:pPr>
        <w:spacing w:after="0" w:line="240" w:lineRule="auto"/>
      </w:pPr>
      <w:r>
        <w:separator/>
      </w:r>
    </w:p>
  </w:endnote>
  <w:endnote w:type="continuationSeparator" w:id="0">
    <w:p w:rsidR="00A06817" w:rsidRDefault="00A06817" w:rsidP="00407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RomanS">
    <w:charset w:val="EE"/>
    <w:family w:val="auto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61D8" w:rsidRDefault="008261D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6817" w:rsidRDefault="00A06817" w:rsidP="0040777F">
      <w:pPr>
        <w:spacing w:after="0" w:line="240" w:lineRule="auto"/>
      </w:pPr>
      <w:r>
        <w:separator/>
      </w:r>
    </w:p>
  </w:footnote>
  <w:footnote w:type="continuationSeparator" w:id="0">
    <w:p w:rsidR="00A06817" w:rsidRDefault="00A06817" w:rsidP="004077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eastAsia="Times New Roman" w:hAnsi="Arial"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3983"/>
        </w:tabs>
        <w:ind w:left="3983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7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07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367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087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447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167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527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247" w:hanging="180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3">
    <w:nsid w:val="00000007"/>
    <w:multiLevelType w:val="multilevel"/>
    <w:tmpl w:val="00000007"/>
    <w:name w:val="WW8Num7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Times New Roman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Times New Roman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Times New Roman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4">
    <w:nsid w:val="00000008"/>
    <w:multiLevelType w:val="multilevel"/>
    <w:tmpl w:val="00000008"/>
    <w:name w:val="WW8Num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Times New Roman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Times New Roman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Times New Roman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9"/>
    <w:multiLevelType w:val="multilevel"/>
    <w:tmpl w:val="00000009"/>
    <w:name w:val="WW8Num9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Times New Roman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Times New Roman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Times New Roman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6">
    <w:nsid w:val="044B6C6F"/>
    <w:multiLevelType w:val="multilevel"/>
    <w:tmpl w:val="B1E4F51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pStyle w:val="Nagwek2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pStyle w:val="Nagwek4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7">
    <w:nsid w:val="118307CD"/>
    <w:multiLevelType w:val="multilevel"/>
    <w:tmpl w:val="E8E88C84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7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76" w:hanging="1440"/>
      </w:pPr>
      <w:rPr>
        <w:rFonts w:hint="default"/>
      </w:rPr>
    </w:lvl>
  </w:abstractNum>
  <w:abstractNum w:abstractNumId="8">
    <w:nsid w:val="22EE4652"/>
    <w:multiLevelType w:val="multilevel"/>
    <w:tmpl w:val="A48E5F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>
    <w:nsid w:val="3467121A"/>
    <w:multiLevelType w:val="multilevel"/>
    <w:tmpl w:val="B1E4F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3D854ADD"/>
    <w:multiLevelType w:val="multilevel"/>
    <w:tmpl w:val="B1E4F5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400E0F62"/>
    <w:multiLevelType w:val="singleLevel"/>
    <w:tmpl w:val="AD784D3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57164A9"/>
    <w:multiLevelType w:val="hybridMultilevel"/>
    <w:tmpl w:val="EC203E54"/>
    <w:lvl w:ilvl="0" w:tplc="00000006">
      <w:numFmt w:val="bullet"/>
      <w:lvlText w:val=""/>
      <w:lvlJc w:val="left"/>
      <w:pPr>
        <w:ind w:left="1004" w:hanging="360"/>
      </w:pPr>
      <w:rPr>
        <w:rFonts w:ascii="Symbol" w:hAnsi="Symbol" w:cs="StarSymbol"/>
        <w:sz w:val="18"/>
        <w:szCs w:val="18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BD93B2C"/>
    <w:multiLevelType w:val="hybridMultilevel"/>
    <w:tmpl w:val="A0A697BE"/>
    <w:lvl w:ilvl="0" w:tplc="00000006"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882C90"/>
    <w:multiLevelType w:val="hybridMultilevel"/>
    <w:tmpl w:val="92122BA4"/>
    <w:lvl w:ilvl="0" w:tplc="00000006">
      <w:numFmt w:val="bullet"/>
      <w:lvlText w:val=""/>
      <w:lvlJc w:val="left"/>
      <w:pPr>
        <w:ind w:left="1440" w:hanging="360"/>
      </w:pPr>
      <w:rPr>
        <w:rFonts w:ascii="Symbol" w:hAnsi="Symbol" w:cs="StarSymbol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E962608"/>
    <w:multiLevelType w:val="multilevel"/>
    <w:tmpl w:val="7F4ABCE8"/>
    <w:lvl w:ilvl="0"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Times New Roman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Times New Roman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Times New Roman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1"/>
  </w:num>
  <w:num w:numId="5">
    <w:abstractNumId w:val="9"/>
  </w:num>
  <w:num w:numId="6">
    <w:abstractNumId w:val="1"/>
  </w:num>
  <w:num w:numId="7">
    <w:abstractNumId w:val="2"/>
  </w:num>
  <w:num w:numId="8">
    <w:abstractNumId w:val="3"/>
  </w:num>
  <w:num w:numId="9">
    <w:abstractNumId w:val="13"/>
  </w:num>
  <w:num w:numId="10">
    <w:abstractNumId w:val="4"/>
  </w:num>
  <w:num w:numId="11">
    <w:abstractNumId w:val="15"/>
  </w:num>
  <w:num w:numId="12">
    <w:abstractNumId w:val="12"/>
  </w:num>
  <w:num w:numId="13">
    <w:abstractNumId w:val="10"/>
  </w:num>
  <w:num w:numId="14">
    <w:abstractNumId w:val="14"/>
  </w:num>
  <w:num w:numId="15">
    <w:abstractNumId w:val="5"/>
  </w:num>
  <w:num w:numId="16">
    <w:abstractNumId w:val="8"/>
  </w:num>
  <w:num w:numId="17">
    <w:abstractNumId w:val="6"/>
    <w:lvlOverride w:ilvl="0">
      <w:startOverride w:val="10"/>
    </w:lvlOverride>
  </w:num>
  <w:num w:numId="18">
    <w:abstractNumId w:val="6"/>
    <w:lvlOverride w:ilvl="0">
      <w:startOverride w:val="12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46E"/>
    <w:rsid w:val="00003962"/>
    <w:rsid w:val="00003AAF"/>
    <w:rsid w:val="0002514F"/>
    <w:rsid w:val="00053CC9"/>
    <w:rsid w:val="00071B2C"/>
    <w:rsid w:val="00086BB8"/>
    <w:rsid w:val="000912D7"/>
    <w:rsid w:val="00093C99"/>
    <w:rsid w:val="00096FC0"/>
    <w:rsid w:val="000A2C89"/>
    <w:rsid w:val="000B14FB"/>
    <w:rsid w:val="000C2D10"/>
    <w:rsid w:val="000E1169"/>
    <w:rsid w:val="000E6969"/>
    <w:rsid w:val="00101301"/>
    <w:rsid w:val="00114693"/>
    <w:rsid w:val="0012385E"/>
    <w:rsid w:val="00132AE1"/>
    <w:rsid w:val="00191A1F"/>
    <w:rsid w:val="001A487B"/>
    <w:rsid w:val="001B7041"/>
    <w:rsid w:val="001C47D5"/>
    <w:rsid w:val="001F3FC3"/>
    <w:rsid w:val="00220468"/>
    <w:rsid w:val="00260BB2"/>
    <w:rsid w:val="0026503A"/>
    <w:rsid w:val="0026609A"/>
    <w:rsid w:val="00290525"/>
    <w:rsid w:val="003124D2"/>
    <w:rsid w:val="00335CE9"/>
    <w:rsid w:val="003454F0"/>
    <w:rsid w:val="00361B1C"/>
    <w:rsid w:val="003753D4"/>
    <w:rsid w:val="00377EB4"/>
    <w:rsid w:val="003C4D37"/>
    <w:rsid w:val="003E7A55"/>
    <w:rsid w:val="003F33F7"/>
    <w:rsid w:val="0040777F"/>
    <w:rsid w:val="00440459"/>
    <w:rsid w:val="00444AD8"/>
    <w:rsid w:val="00473803"/>
    <w:rsid w:val="00495B06"/>
    <w:rsid w:val="004A1FF1"/>
    <w:rsid w:val="004B14FC"/>
    <w:rsid w:val="004C68FA"/>
    <w:rsid w:val="004F17EA"/>
    <w:rsid w:val="004F6F8E"/>
    <w:rsid w:val="00507328"/>
    <w:rsid w:val="00537044"/>
    <w:rsid w:val="00545D4B"/>
    <w:rsid w:val="00562DF5"/>
    <w:rsid w:val="00573200"/>
    <w:rsid w:val="00582764"/>
    <w:rsid w:val="00590F26"/>
    <w:rsid w:val="005D3CBF"/>
    <w:rsid w:val="005E176B"/>
    <w:rsid w:val="005E50B2"/>
    <w:rsid w:val="00604451"/>
    <w:rsid w:val="00606BD9"/>
    <w:rsid w:val="006101CE"/>
    <w:rsid w:val="00611386"/>
    <w:rsid w:val="006348CB"/>
    <w:rsid w:val="00646AFF"/>
    <w:rsid w:val="0066574D"/>
    <w:rsid w:val="00691DDE"/>
    <w:rsid w:val="00694550"/>
    <w:rsid w:val="006B2618"/>
    <w:rsid w:val="006B3249"/>
    <w:rsid w:val="006B6589"/>
    <w:rsid w:val="006D7005"/>
    <w:rsid w:val="006E51DB"/>
    <w:rsid w:val="007038C6"/>
    <w:rsid w:val="0070577C"/>
    <w:rsid w:val="00764B5C"/>
    <w:rsid w:val="00767AB0"/>
    <w:rsid w:val="00793CE0"/>
    <w:rsid w:val="007C2089"/>
    <w:rsid w:val="007D6710"/>
    <w:rsid w:val="008261D8"/>
    <w:rsid w:val="00853739"/>
    <w:rsid w:val="0086130F"/>
    <w:rsid w:val="00873044"/>
    <w:rsid w:val="008B1C68"/>
    <w:rsid w:val="008D2BF0"/>
    <w:rsid w:val="009543EA"/>
    <w:rsid w:val="009831C0"/>
    <w:rsid w:val="009A7D7B"/>
    <w:rsid w:val="009C0BCF"/>
    <w:rsid w:val="009D2E20"/>
    <w:rsid w:val="009E11FF"/>
    <w:rsid w:val="00A0446E"/>
    <w:rsid w:val="00A06817"/>
    <w:rsid w:val="00A1727C"/>
    <w:rsid w:val="00A57201"/>
    <w:rsid w:val="00A765FC"/>
    <w:rsid w:val="00AA7BAC"/>
    <w:rsid w:val="00B705F7"/>
    <w:rsid w:val="00B9480C"/>
    <w:rsid w:val="00BA0497"/>
    <w:rsid w:val="00BA09DA"/>
    <w:rsid w:val="00BB7C62"/>
    <w:rsid w:val="00BC0ECB"/>
    <w:rsid w:val="00BC6D16"/>
    <w:rsid w:val="00BE2BA5"/>
    <w:rsid w:val="00C0085F"/>
    <w:rsid w:val="00C03CA5"/>
    <w:rsid w:val="00C32596"/>
    <w:rsid w:val="00C35044"/>
    <w:rsid w:val="00C46274"/>
    <w:rsid w:val="00C55EB8"/>
    <w:rsid w:val="00CA1B89"/>
    <w:rsid w:val="00CA41FD"/>
    <w:rsid w:val="00CB728B"/>
    <w:rsid w:val="00CC19D2"/>
    <w:rsid w:val="00CC61FF"/>
    <w:rsid w:val="00CC7E23"/>
    <w:rsid w:val="00CD4676"/>
    <w:rsid w:val="00D40CA5"/>
    <w:rsid w:val="00D42AE2"/>
    <w:rsid w:val="00D44907"/>
    <w:rsid w:val="00D52E55"/>
    <w:rsid w:val="00D61142"/>
    <w:rsid w:val="00D903D2"/>
    <w:rsid w:val="00D95307"/>
    <w:rsid w:val="00DB612A"/>
    <w:rsid w:val="00DF7AD2"/>
    <w:rsid w:val="00E66502"/>
    <w:rsid w:val="00EA4BC7"/>
    <w:rsid w:val="00EB4E34"/>
    <w:rsid w:val="00EC01FB"/>
    <w:rsid w:val="00EC2EF7"/>
    <w:rsid w:val="00EE08B2"/>
    <w:rsid w:val="00EE3FA8"/>
    <w:rsid w:val="00EE53C1"/>
    <w:rsid w:val="00EF7D46"/>
    <w:rsid w:val="00F37100"/>
    <w:rsid w:val="00F41E69"/>
    <w:rsid w:val="00F447EF"/>
    <w:rsid w:val="00F47F99"/>
    <w:rsid w:val="00F63DE3"/>
    <w:rsid w:val="00FD20DB"/>
    <w:rsid w:val="00FD7CE4"/>
    <w:rsid w:val="00FD7E3C"/>
    <w:rsid w:val="00FE0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764"/>
  </w:style>
  <w:style w:type="paragraph" w:styleId="Nagwek1">
    <w:name w:val="heading 1"/>
    <w:basedOn w:val="Normalny"/>
    <w:next w:val="Normalny"/>
    <w:link w:val="Nagwek1Znak"/>
    <w:uiPriority w:val="9"/>
    <w:qFormat/>
    <w:rsid w:val="00BC6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Tekstpodstawowy"/>
    <w:link w:val="Nagwek2Znak"/>
    <w:qFormat/>
    <w:rsid w:val="00873044"/>
    <w:pPr>
      <w:keepNext/>
      <w:widowControl w:val="0"/>
      <w:numPr>
        <w:ilvl w:val="1"/>
        <w:numId w:val="1"/>
      </w:numPr>
      <w:suppressAutoHyphens/>
      <w:autoSpaceDE w:val="0"/>
      <w:spacing w:before="240" w:after="120" w:line="360" w:lineRule="auto"/>
      <w:jc w:val="both"/>
      <w:outlineLvl w:val="1"/>
    </w:pPr>
    <w:rPr>
      <w:rFonts w:ascii="Arial" w:eastAsia="Times New Roman" w:hAnsi="Arial" w:cs="Times New Roman"/>
      <w:b/>
      <w:smallCaps/>
      <w:kern w:val="1"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873044"/>
    <w:pPr>
      <w:keepNext/>
      <w:widowControl w:val="0"/>
      <w:numPr>
        <w:ilvl w:val="3"/>
        <w:numId w:val="1"/>
      </w:numPr>
      <w:suppressAutoHyphens/>
      <w:autoSpaceDE w:val="0"/>
      <w:spacing w:before="240" w:after="60" w:line="36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6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7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777F"/>
  </w:style>
  <w:style w:type="paragraph" w:styleId="Stopka">
    <w:name w:val="footer"/>
    <w:basedOn w:val="Normalny"/>
    <w:link w:val="StopkaZnak"/>
    <w:unhideWhenUsed/>
    <w:rsid w:val="00407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777F"/>
  </w:style>
  <w:style w:type="paragraph" w:styleId="Akapitzlist">
    <w:name w:val="List Paragraph"/>
    <w:basedOn w:val="Normalny"/>
    <w:uiPriority w:val="34"/>
    <w:qFormat/>
    <w:rsid w:val="0057320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873044"/>
    <w:rPr>
      <w:rFonts w:ascii="Arial" w:eastAsia="Times New Roman" w:hAnsi="Arial" w:cs="Times New Roman"/>
      <w:b/>
      <w:smallCaps/>
      <w:kern w:val="1"/>
      <w:sz w:val="2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873044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873044"/>
    <w:pPr>
      <w:widowControl w:val="0"/>
      <w:suppressAutoHyphens/>
      <w:autoSpaceDE w:val="0"/>
      <w:spacing w:after="0" w:line="360" w:lineRule="auto"/>
      <w:ind w:left="33"/>
      <w:jc w:val="both"/>
    </w:pPr>
    <w:rPr>
      <w:rFonts w:ascii="Arial" w:eastAsia="Times New Roman" w:hAnsi="Arial" w:cs="Times New Roman"/>
      <w:sz w:val="1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73044"/>
    <w:rPr>
      <w:rFonts w:ascii="Arial" w:eastAsia="Times New Roman" w:hAnsi="Arial" w:cs="Times New Roman"/>
      <w:sz w:val="16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304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3044"/>
  </w:style>
  <w:style w:type="paragraph" w:styleId="Tekstdymka">
    <w:name w:val="Balloon Text"/>
    <w:basedOn w:val="Normalny"/>
    <w:link w:val="TekstdymkaZnak"/>
    <w:uiPriority w:val="99"/>
    <w:semiHidden/>
    <w:unhideWhenUsed/>
    <w:rsid w:val="0087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04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C6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04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04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046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764"/>
  </w:style>
  <w:style w:type="paragraph" w:styleId="Nagwek1">
    <w:name w:val="heading 1"/>
    <w:basedOn w:val="Normalny"/>
    <w:next w:val="Normalny"/>
    <w:link w:val="Nagwek1Znak"/>
    <w:uiPriority w:val="9"/>
    <w:qFormat/>
    <w:rsid w:val="00BC6D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Tekstpodstawowy"/>
    <w:link w:val="Nagwek2Znak"/>
    <w:qFormat/>
    <w:rsid w:val="00873044"/>
    <w:pPr>
      <w:keepNext/>
      <w:widowControl w:val="0"/>
      <w:numPr>
        <w:ilvl w:val="1"/>
        <w:numId w:val="1"/>
      </w:numPr>
      <w:suppressAutoHyphens/>
      <w:autoSpaceDE w:val="0"/>
      <w:spacing w:before="240" w:after="120" w:line="360" w:lineRule="auto"/>
      <w:jc w:val="both"/>
      <w:outlineLvl w:val="1"/>
    </w:pPr>
    <w:rPr>
      <w:rFonts w:ascii="Arial" w:eastAsia="Times New Roman" w:hAnsi="Arial" w:cs="Times New Roman"/>
      <w:b/>
      <w:smallCaps/>
      <w:kern w:val="1"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873044"/>
    <w:pPr>
      <w:keepNext/>
      <w:widowControl w:val="0"/>
      <w:numPr>
        <w:ilvl w:val="3"/>
        <w:numId w:val="1"/>
      </w:numPr>
      <w:suppressAutoHyphens/>
      <w:autoSpaceDE w:val="0"/>
      <w:spacing w:before="240" w:after="60" w:line="360" w:lineRule="auto"/>
      <w:jc w:val="both"/>
      <w:outlineLvl w:val="3"/>
    </w:pPr>
    <w:rPr>
      <w:rFonts w:ascii="Arial" w:eastAsia="Times New Roman" w:hAnsi="Arial" w:cs="Times New Roman"/>
      <w:b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660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407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777F"/>
  </w:style>
  <w:style w:type="paragraph" w:styleId="Stopka">
    <w:name w:val="footer"/>
    <w:basedOn w:val="Normalny"/>
    <w:link w:val="StopkaZnak"/>
    <w:unhideWhenUsed/>
    <w:rsid w:val="00407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777F"/>
  </w:style>
  <w:style w:type="paragraph" w:styleId="Akapitzlist">
    <w:name w:val="List Paragraph"/>
    <w:basedOn w:val="Normalny"/>
    <w:uiPriority w:val="34"/>
    <w:qFormat/>
    <w:rsid w:val="00573200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873044"/>
    <w:rPr>
      <w:rFonts w:ascii="Arial" w:eastAsia="Times New Roman" w:hAnsi="Arial" w:cs="Times New Roman"/>
      <w:b/>
      <w:smallCaps/>
      <w:kern w:val="1"/>
      <w:sz w:val="20"/>
      <w:szCs w:val="20"/>
      <w:lang w:eastAsia="ar-SA"/>
    </w:rPr>
  </w:style>
  <w:style w:type="character" w:customStyle="1" w:styleId="Nagwek4Znak">
    <w:name w:val="Nagłówek 4 Znak"/>
    <w:basedOn w:val="Domylnaczcionkaakapitu"/>
    <w:link w:val="Nagwek4"/>
    <w:rsid w:val="00873044"/>
    <w:rPr>
      <w:rFonts w:ascii="Arial" w:eastAsia="Times New Roman" w:hAnsi="Arial" w:cs="Times New Roman"/>
      <w:b/>
      <w:sz w:val="24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873044"/>
    <w:pPr>
      <w:widowControl w:val="0"/>
      <w:suppressAutoHyphens/>
      <w:autoSpaceDE w:val="0"/>
      <w:spacing w:after="0" w:line="360" w:lineRule="auto"/>
      <w:ind w:left="33"/>
      <w:jc w:val="both"/>
    </w:pPr>
    <w:rPr>
      <w:rFonts w:ascii="Arial" w:eastAsia="Times New Roman" w:hAnsi="Arial" w:cs="Times New Roman"/>
      <w:sz w:val="1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873044"/>
    <w:rPr>
      <w:rFonts w:ascii="Arial" w:eastAsia="Times New Roman" w:hAnsi="Arial" w:cs="Times New Roman"/>
      <w:sz w:val="16"/>
      <w:szCs w:val="20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7304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73044"/>
  </w:style>
  <w:style w:type="paragraph" w:styleId="Tekstdymka">
    <w:name w:val="Balloon Text"/>
    <w:basedOn w:val="Normalny"/>
    <w:link w:val="TekstdymkaZnak"/>
    <w:uiPriority w:val="99"/>
    <w:semiHidden/>
    <w:unhideWhenUsed/>
    <w:rsid w:val="00873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3044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BC6D1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2046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2046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2046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6DC125-1C32-45EF-8BCB-2E8526B19E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20</Pages>
  <Words>557</Words>
  <Characters>3348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Aldona</dc:creator>
  <cp:lastModifiedBy>Józef Skłodowski</cp:lastModifiedBy>
  <cp:revision>6</cp:revision>
  <cp:lastPrinted>2017-12-20T23:23:00Z</cp:lastPrinted>
  <dcterms:created xsi:type="dcterms:W3CDTF">2017-12-20T23:12:00Z</dcterms:created>
  <dcterms:modified xsi:type="dcterms:W3CDTF">2018-03-28T22:40:00Z</dcterms:modified>
</cp:coreProperties>
</file>